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7032A" w14:textId="2DF5DCC4" w:rsidR="00BF6861" w:rsidRPr="00BF6861" w:rsidRDefault="00BF6861" w:rsidP="000707F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МІНІСТЕРСТВО ОСВІТИ І НАУКИ УКРАЇНИ</w:t>
      </w:r>
    </w:p>
    <w:p w14:paraId="1EAA333E" w14:textId="71431484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ЄВРОПЕЙСЬКА АСОЦІАЦІЯ ОСВІТНЬОГО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ПРАВА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 ПОЛІТИКИ (</w:t>
      </w:r>
      <w:r>
        <w:rPr>
          <w:rFonts w:ascii="Times New Roman" w:hAnsi="Times New Roman"/>
          <w:sz w:val="28"/>
          <w:szCs w:val="28"/>
          <w:lang w:val="en-US"/>
        </w:rPr>
        <w:t>ELA</w:t>
      </w:r>
      <w:r>
        <w:rPr>
          <w:rFonts w:ascii="Times New Roman" w:hAnsi="Times New Roman"/>
          <w:sz w:val="28"/>
          <w:szCs w:val="28"/>
          <w:lang w:val="ru-RU"/>
        </w:rPr>
        <w:t>)</w:t>
      </w:r>
    </w:p>
    <w:p w14:paraId="027C9C62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НАЦІОНАЛЬНА АКАДЕМІЯ ПЕДАГОГІЧНИХ НАУК УКРАЇНИ</w:t>
      </w:r>
    </w:p>
    <w:p w14:paraId="0187FA54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ІНСТИТУТ ВИЩОЇ ОСВІТИ</w:t>
      </w:r>
    </w:p>
    <w:p w14:paraId="589B07C3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НАЦІОНАЛЬНА АКАДЕМІЯ ПРАВОВИХ НАУК УКРАЇНИ</w:t>
      </w:r>
    </w:p>
    <w:p w14:paraId="4E85AADC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КИЇВСЬКИЙ НАЦІОНАЛЬНИЙ УНІВЕРСИТЕТ ТАРАСА ШЕВЧЕНКА</w:t>
      </w:r>
    </w:p>
    <w:p w14:paraId="78F89DA6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УКРАЇНСЬКИЙ КАТОЛИЦЬКИЙ УНІВЕРСИТЕТ</w:t>
      </w:r>
    </w:p>
    <w:p w14:paraId="5CD203E2" w14:textId="77777777" w:rsidR="00F80D35" w:rsidRDefault="00F80D35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14:paraId="50172641" w14:textId="5F445DDE" w:rsidR="007651D9" w:rsidRDefault="00000000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КОНФЕРЕНЦІЯ </w:t>
      </w:r>
      <w:r>
        <w:rPr>
          <w:rFonts w:ascii="Times New Roman" w:hAnsi="Times New Roman"/>
          <w:sz w:val="28"/>
          <w:szCs w:val="28"/>
          <w:lang w:val="en-US"/>
        </w:rPr>
        <w:t>ELA</w:t>
      </w:r>
    </w:p>
    <w:p w14:paraId="23237E7B" w14:textId="77777777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ЄВРОПЕЙСЬКИЙ ВИМІР ОСВІТИ В УКРАЇНІ МАЙБУТНЬОГО</w:t>
      </w:r>
    </w:p>
    <w:p w14:paraId="23B7F99F" w14:textId="1AB6318E" w:rsidR="007651D9" w:rsidRDefault="00000000">
      <w:pPr>
        <w:jc w:val="center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Київ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18 </w:t>
      </w:r>
      <w:r>
        <w:rPr>
          <w:rFonts w:ascii="Times New Roman" w:hAnsi="Times New Roman"/>
          <w:sz w:val="28"/>
          <w:szCs w:val="28"/>
        </w:rPr>
        <w:t>груд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2025. </w:t>
      </w:r>
    </w:p>
    <w:p w14:paraId="7C64CBA4" w14:textId="74D0555E" w:rsidR="007651D9" w:rsidRDefault="0000000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Пленарні засідання в Києві, 18 грудня.</w:t>
      </w:r>
    </w:p>
    <w:p w14:paraId="3DDDE64D" w14:textId="5FEB0831" w:rsidR="00253B57" w:rsidRDefault="00253B57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Київський національний університет імені Тар</w:t>
      </w:r>
      <w:r w:rsidR="007A7433">
        <w:rPr>
          <w:rFonts w:ascii="Times New Roman" w:hAnsi="Times New Roman"/>
          <w:b/>
          <w:bCs/>
          <w:sz w:val="28"/>
          <w:szCs w:val="28"/>
        </w:rPr>
        <w:t>а</w:t>
      </w:r>
      <w:r>
        <w:rPr>
          <w:rFonts w:ascii="Times New Roman" w:hAnsi="Times New Roman"/>
          <w:b/>
          <w:bCs/>
          <w:sz w:val="28"/>
          <w:szCs w:val="28"/>
        </w:rPr>
        <w:t>са Шевченка</w:t>
      </w:r>
    </w:p>
    <w:p w14:paraId="3E305DB2" w14:textId="728A90BE" w:rsidR="006152E6" w:rsidRDefault="006152E6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Зала Вченої ради</w:t>
      </w:r>
    </w:p>
    <w:p w14:paraId="08AE47EA" w14:textId="0C41B2C7" w:rsidR="00F62DA6" w:rsidRPr="00F62DA6" w:rsidRDefault="00F62DA6" w:rsidP="00F62DA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участі </w:t>
      </w:r>
      <w:r w:rsidRPr="008D69A3">
        <w:rPr>
          <w:rFonts w:ascii="Times New Roman" w:hAnsi="Times New Roman"/>
          <w:sz w:val="28"/>
          <w:szCs w:val="28"/>
        </w:rPr>
        <w:t>онла</w:t>
      </w:r>
      <w:r w:rsidR="00851DEA" w:rsidRPr="008D69A3">
        <w:rPr>
          <w:rFonts w:ascii="Times New Roman" w:hAnsi="Times New Roman"/>
          <w:sz w:val="28"/>
          <w:szCs w:val="28"/>
        </w:rPr>
        <w:t>й</w:t>
      </w:r>
      <w:r w:rsidRPr="008D69A3">
        <w:rPr>
          <w:rFonts w:ascii="Times New Roman" w:hAnsi="Times New Roman"/>
          <w:sz w:val="28"/>
          <w:szCs w:val="28"/>
        </w:rPr>
        <w:t>н</w:t>
      </w:r>
    </w:p>
    <w:p w14:paraId="2109878B" w14:textId="77777777" w:rsidR="00F62DA6" w:rsidRDefault="00F62DA6" w:rsidP="00F62DA6">
      <w:pPr>
        <w:jc w:val="center"/>
        <w:rPr>
          <w:rFonts w:ascii="Times New Roman" w:hAnsi="Times New Roman"/>
          <w:sz w:val="28"/>
          <w:szCs w:val="28"/>
        </w:rPr>
      </w:pPr>
      <w:hyperlink r:id="rId5" w:tgtFrame="_blank" w:history="1">
        <w:r w:rsidRPr="00B27D0A">
          <w:rPr>
            <w:rStyle w:val="Hyperlink"/>
            <w:rFonts w:ascii="Times New Roman" w:hAnsi="Times New Roman"/>
          </w:rPr>
          <w:t>https://knu-ua.zoom.us/j/86497484308?pwd=pJtERTIpHYvaBbEKxZH4FVSPrflDJH.1</w:t>
        </w:r>
      </w:hyperlink>
      <w:r w:rsidRPr="00B27D0A">
        <w:rPr>
          <w:rFonts w:ascii="Times New Roman" w:hAnsi="Times New Roman"/>
          <w:sz w:val="28"/>
          <w:szCs w:val="28"/>
        </w:rPr>
        <w:br/>
      </w:r>
      <w:r w:rsidRPr="00B27D0A">
        <w:rPr>
          <w:rFonts w:ascii="Times New Roman" w:hAnsi="Times New Roman"/>
          <w:sz w:val="28"/>
          <w:szCs w:val="28"/>
        </w:rPr>
        <w:br/>
      </w:r>
      <w:proofErr w:type="spellStart"/>
      <w:r w:rsidRPr="00B27D0A">
        <w:rPr>
          <w:rFonts w:ascii="Times New Roman" w:hAnsi="Times New Roman"/>
          <w:sz w:val="28"/>
          <w:szCs w:val="28"/>
        </w:rPr>
        <w:t>Meeting</w:t>
      </w:r>
      <w:proofErr w:type="spellEnd"/>
      <w:r w:rsidRPr="00B27D0A">
        <w:rPr>
          <w:rFonts w:ascii="Times New Roman" w:hAnsi="Times New Roman"/>
          <w:sz w:val="28"/>
          <w:szCs w:val="28"/>
        </w:rPr>
        <w:t xml:space="preserve"> ID: 864 9748 4308</w:t>
      </w:r>
      <w:r w:rsidRPr="00B27D0A">
        <w:rPr>
          <w:rFonts w:ascii="Times New Roman" w:hAnsi="Times New Roman"/>
          <w:sz w:val="28"/>
          <w:szCs w:val="28"/>
        </w:rPr>
        <w:br/>
      </w:r>
      <w:proofErr w:type="spellStart"/>
      <w:r w:rsidRPr="00B27D0A">
        <w:rPr>
          <w:rFonts w:ascii="Times New Roman" w:hAnsi="Times New Roman"/>
          <w:sz w:val="28"/>
          <w:szCs w:val="28"/>
        </w:rPr>
        <w:t>Passcode</w:t>
      </w:r>
      <w:proofErr w:type="spellEnd"/>
      <w:r w:rsidRPr="00B27D0A">
        <w:rPr>
          <w:rFonts w:ascii="Times New Roman" w:hAnsi="Times New Roman"/>
          <w:sz w:val="28"/>
          <w:szCs w:val="28"/>
        </w:rPr>
        <w:t>: 271920</w:t>
      </w:r>
    </w:p>
    <w:p w14:paraId="44D3B407" w14:textId="77777777" w:rsidR="00F62DA6" w:rsidRDefault="00F62DA6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1E55C26" w14:textId="70F4E07E" w:rsidR="007651D9" w:rsidRPr="007E0A07" w:rsidRDefault="005975B2" w:rsidP="00DF260E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7E0A07">
        <w:rPr>
          <w:rFonts w:ascii="Times New Roman" w:hAnsi="Times New Roman"/>
          <w:b/>
          <w:bCs/>
          <w:sz w:val="28"/>
          <w:szCs w:val="28"/>
        </w:rPr>
        <w:t>Відкриття</w:t>
      </w:r>
      <w:r w:rsidR="006152E6">
        <w:rPr>
          <w:rFonts w:ascii="Times New Roman" w:hAnsi="Times New Roman"/>
          <w:b/>
          <w:bCs/>
          <w:sz w:val="28"/>
          <w:szCs w:val="28"/>
        </w:rPr>
        <w:t xml:space="preserve">             10.00-10.30</w:t>
      </w:r>
    </w:p>
    <w:p w14:paraId="1A34771B" w14:textId="77777777" w:rsidR="005975B2" w:rsidRPr="007E0A07" w:rsidRDefault="005975B2" w:rsidP="00DF260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ABA2084" w14:textId="15B50EEF" w:rsidR="005975B2" w:rsidRPr="007E0A07" w:rsidRDefault="00121035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F62DA6">
        <w:rPr>
          <w:rFonts w:ascii="Times New Roman" w:hAnsi="Times New Roman"/>
          <w:sz w:val="28"/>
          <w:szCs w:val="28"/>
        </w:rPr>
        <w:t xml:space="preserve">икола </w:t>
      </w:r>
      <w:r>
        <w:rPr>
          <w:rFonts w:ascii="Times New Roman" w:hAnsi="Times New Roman"/>
          <w:sz w:val="28"/>
          <w:szCs w:val="28"/>
        </w:rPr>
        <w:t>Трофименко</w:t>
      </w:r>
      <w:r w:rsidR="005975B2" w:rsidRPr="007E0A07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заступник </w:t>
      </w:r>
      <w:r w:rsidR="005975B2" w:rsidRPr="007E0A07">
        <w:rPr>
          <w:rFonts w:ascii="Times New Roman" w:hAnsi="Times New Roman"/>
          <w:sz w:val="28"/>
          <w:szCs w:val="28"/>
        </w:rPr>
        <w:t>Міністр</w:t>
      </w:r>
      <w:r>
        <w:rPr>
          <w:rFonts w:ascii="Times New Roman" w:hAnsi="Times New Roman"/>
          <w:sz w:val="28"/>
          <w:szCs w:val="28"/>
        </w:rPr>
        <w:t>а</w:t>
      </w:r>
      <w:r w:rsidR="005975B2" w:rsidRPr="007E0A07">
        <w:rPr>
          <w:rFonts w:ascii="Times New Roman" w:hAnsi="Times New Roman"/>
          <w:sz w:val="28"/>
          <w:szCs w:val="28"/>
        </w:rPr>
        <w:t xml:space="preserve"> освіти і науки України</w:t>
      </w:r>
    </w:p>
    <w:p w14:paraId="417E43E4" w14:textId="7CF69674" w:rsidR="005975B2" w:rsidRPr="005975B2" w:rsidRDefault="005975B2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975B2">
        <w:rPr>
          <w:rFonts w:ascii="Times New Roman" w:hAnsi="Times New Roman"/>
          <w:sz w:val="28"/>
          <w:szCs w:val="28"/>
          <w:lang w:val="ru-RU"/>
        </w:rPr>
        <w:t xml:space="preserve">Ян де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Груф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>Президент</w:t>
      </w:r>
      <w:r w:rsidRPr="005975B2">
        <w:rPr>
          <w:rFonts w:ascii="Times New Roman" w:hAnsi="Times New Roman"/>
          <w:sz w:val="28"/>
          <w:szCs w:val="28"/>
          <w:lang w:val="ru-RU"/>
        </w:rPr>
        <w:t xml:space="preserve"> ELA</w:t>
      </w:r>
    </w:p>
    <w:p w14:paraId="23FF56CD" w14:textId="0F8F8C33" w:rsidR="005975B2" w:rsidRPr="005975B2" w:rsidRDefault="005975B2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975B2">
        <w:rPr>
          <w:rFonts w:ascii="Times New Roman" w:hAnsi="Times New Roman"/>
          <w:sz w:val="28"/>
          <w:szCs w:val="28"/>
          <w:lang w:val="ru-RU"/>
        </w:rPr>
        <w:t>В</w:t>
      </w:r>
      <w:r w:rsidR="00F62DA6">
        <w:rPr>
          <w:rFonts w:ascii="Times New Roman" w:hAnsi="Times New Roman"/>
          <w:sz w:val="28"/>
          <w:szCs w:val="28"/>
          <w:lang w:val="ru-RU"/>
        </w:rPr>
        <w:t>асиль</w:t>
      </w:r>
      <w:r w:rsidRPr="005975B2">
        <w:rPr>
          <w:rFonts w:ascii="Times New Roman" w:hAnsi="Times New Roman"/>
          <w:sz w:val="28"/>
          <w:szCs w:val="28"/>
          <w:lang w:val="ru-RU"/>
        </w:rPr>
        <w:t xml:space="preserve">. Кремень, Президент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Національної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академії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педагогічних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наук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</w:p>
    <w:p w14:paraId="15B1A934" w14:textId="059B4DCD" w:rsidR="005975B2" w:rsidRPr="005975B2" w:rsidRDefault="005975B2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В</w:t>
      </w:r>
      <w:r w:rsidR="00F62DA6">
        <w:rPr>
          <w:rFonts w:ascii="Times New Roman" w:hAnsi="Times New Roman"/>
          <w:sz w:val="28"/>
          <w:szCs w:val="28"/>
          <w:lang w:val="ru-RU"/>
        </w:rPr>
        <w:t>олодимир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Журавель, Президент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Національної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академії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правових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наук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</w:p>
    <w:p w14:paraId="5BB4E23E" w14:textId="56A636B6" w:rsidR="005975B2" w:rsidRPr="005975B2" w:rsidRDefault="005975B2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В</w:t>
      </w:r>
      <w:r w:rsidR="00F62DA6">
        <w:rPr>
          <w:rFonts w:ascii="Times New Roman" w:hAnsi="Times New Roman"/>
          <w:sz w:val="28"/>
          <w:szCs w:val="28"/>
          <w:lang w:val="ru-RU"/>
        </w:rPr>
        <w:t>оло</w:t>
      </w:r>
      <w:r w:rsidR="009200B9">
        <w:rPr>
          <w:rFonts w:ascii="Times New Roman" w:hAnsi="Times New Roman"/>
          <w:sz w:val="28"/>
          <w:szCs w:val="28"/>
          <w:lang w:val="ru-RU"/>
        </w:rPr>
        <w:t>д</w:t>
      </w:r>
      <w:r w:rsidR="00F62DA6">
        <w:rPr>
          <w:rFonts w:ascii="Times New Roman" w:hAnsi="Times New Roman"/>
          <w:sz w:val="28"/>
          <w:szCs w:val="28"/>
          <w:lang w:val="ru-RU"/>
        </w:rPr>
        <w:t>имир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Бугров, ректор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Київського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університету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sz w:val="28"/>
          <w:szCs w:val="28"/>
          <w:lang w:val="ru-RU"/>
        </w:rPr>
        <w:t>імені</w:t>
      </w:r>
      <w:proofErr w:type="spellEnd"/>
      <w:r w:rsidRPr="005975B2">
        <w:rPr>
          <w:rFonts w:ascii="Times New Roman" w:hAnsi="Times New Roman"/>
          <w:sz w:val="28"/>
          <w:szCs w:val="28"/>
          <w:lang w:val="ru-RU"/>
        </w:rPr>
        <w:t xml:space="preserve"> Тараса Шевченка</w:t>
      </w:r>
    </w:p>
    <w:p w14:paraId="04659644" w14:textId="1E87D1D7" w:rsidR="005975B2" w:rsidRDefault="00F62DA6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Тарас</w:t>
      </w:r>
      <w:r w:rsidR="005975B2"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5975B2" w:rsidRPr="005975B2">
        <w:rPr>
          <w:rFonts w:ascii="Times New Roman" w:hAnsi="Times New Roman"/>
          <w:sz w:val="28"/>
          <w:szCs w:val="28"/>
          <w:lang w:val="ru-RU"/>
        </w:rPr>
        <w:t>Добко</w:t>
      </w:r>
      <w:proofErr w:type="spellEnd"/>
      <w:r w:rsidR="005975B2" w:rsidRPr="005975B2">
        <w:rPr>
          <w:rFonts w:ascii="Times New Roman" w:hAnsi="Times New Roman"/>
          <w:sz w:val="28"/>
          <w:szCs w:val="28"/>
          <w:lang w:val="ru-RU"/>
        </w:rPr>
        <w:t xml:space="preserve">, ректор </w:t>
      </w:r>
      <w:proofErr w:type="spellStart"/>
      <w:r w:rsidR="005975B2" w:rsidRPr="005975B2">
        <w:rPr>
          <w:rFonts w:ascii="Times New Roman" w:hAnsi="Times New Roman"/>
          <w:sz w:val="28"/>
          <w:szCs w:val="28"/>
          <w:lang w:val="ru-RU"/>
        </w:rPr>
        <w:t>Українського</w:t>
      </w:r>
      <w:proofErr w:type="spellEnd"/>
      <w:r w:rsidR="005975B2"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5975B2" w:rsidRPr="005975B2">
        <w:rPr>
          <w:rFonts w:ascii="Times New Roman" w:hAnsi="Times New Roman"/>
          <w:sz w:val="28"/>
          <w:szCs w:val="28"/>
          <w:lang w:val="ru-RU"/>
        </w:rPr>
        <w:t>католицького</w:t>
      </w:r>
      <w:proofErr w:type="spellEnd"/>
      <w:r w:rsidR="005975B2" w:rsidRPr="005975B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5975B2" w:rsidRPr="005975B2">
        <w:rPr>
          <w:rFonts w:ascii="Times New Roman" w:hAnsi="Times New Roman"/>
          <w:sz w:val="28"/>
          <w:szCs w:val="28"/>
          <w:lang w:val="ru-RU"/>
        </w:rPr>
        <w:t>університету</w:t>
      </w:r>
      <w:proofErr w:type="spellEnd"/>
    </w:p>
    <w:p w14:paraId="6929B4BC" w14:textId="77777777" w:rsidR="006152E6" w:rsidRDefault="006152E6" w:rsidP="005975B2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390F2069" w14:textId="4D90362E" w:rsidR="006152E6" w:rsidRPr="006152E6" w:rsidRDefault="006F1DC3" w:rsidP="005975B2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 xml:space="preserve">1. 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Перше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пленарне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засідання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 10.30-12.00</w:t>
      </w:r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 xml:space="preserve"> Модератор </w:t>
      </w:r>
      <w:proofErr w:type="spellStart"/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>Ксенія</w:t>
      </w:r>
      <w:proofErr w:type="spellEnd"/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 xml:space="preserve"> См</w:t>
      </w:r>
      <w:r w:rsidR="00540AF9">
        <w:rPr>
          <w:rFonts w:ascii="Times New Roman" w:hAnsi="Times New Roman"/>
          <w:b/>
          <w:bCs/>
          <w:sz w:val="28"/>
          <w:szCs w:val="28"/>
          <w:lang w:val="ru-RU"/>
        </w:rPr>
        <w:t>и</w:t>
      </w:r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 xml:space="preserve">рнова, проректор КНУ з </w:t>
      </w:r>
      <w:proofErr w:type="spellStart"/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>міжнародної</w:t>
      </w:r>
      <w:proofErr w:type="spellEnd"/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>дія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дь</w:t>
      </w:r>
      <w:r w:rsidR="0076365C">
        <w:rPr>
          <w:rFonts w:ascii="Times New Roman" w:hAnsi="Times New Roman"/>
          <w:b/>
          <w:bCs/>
          <w:sz w:val="28"/>
          <w:szCs w:val="28"/>
          <w:lang w:val="ru-RU"/>
        </w:rPr>
        <w:t>ності</w:t>
      </w:r>
      <w:proofErr w:type="spellEnd"/>
    </w:p>
    <w:p w14:paraId="09773656" w14:textId="77777777" w:rsidR="005975B2" w:rsidRDefault="005975B2" w:rsidP="00DF260E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7E400535" w14:textId="77777777" w:rsidR="005975B2" w:rsidRDefault="005975B2" w:rsidP="00DF260E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6F098E04" w14:textId="5AE076D5" w:rsidR="00E9696B" w:rsidRPr="005975B2" w:rsidRDefault="00DF260E" w:rsidP="00A6390C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 xml:space="preserve">Право на </w:t>
      </w: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освіту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 w:rsidR="00525373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Гармонізація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із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законодавством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ЄС.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Виконання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міжнародних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зобов'язань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.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Панельна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дискусія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за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участі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європейських</w:t>
      </w:r>
      <w:proofErr w:type="spellEnd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E9696B" w:rsidRPr="00E9696B">
        <w:rPr>
          <w:rFonts w:ascii="Times New Roman" w:hAnsi="Times New Roman"/>
          <w:b/>
          <w:bCs/>
          <w:sz w:val="28"/>
          <w:szCs w:val="28"/>
          <w:lang w:val="ru-RU"/>
        </w:rPr>
        <w:t>експертів</w:t>
      </w:r>
      <w:proofErr w:type="spellEnd"/>
    </w:p>
    <w:p w14:paraId="64E5031C" w14:textId="5C9A1F52" w:rsidR="00E9696B" w:rsidRP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189CD0E4" w14:textId="77777777" w:rsidR="00E9696B" w:rsidRDefault="00E9696B" w:rsidP="00E9696B">
      <w:pPr>
        <w:pStyle w:val="ListParagraph1"/>
        <w:spacing w:after="0" w:line="240" w:lineRule="auto"/>
        <w:ind w:left="0"/>
        <w:rPr>
          <w:rFonts w:ascii="Times New Roman" w:hAnsi="Times New Roman"/>
          <w:sz w:val="28"/>
          <w:szCs w:val="28"/>
          <w:lang w:val="ru-RU"/>
        </w:rPr>
      </w:pPr>
    </w:p>
    <w:p w14:paraId="0CE4BEDF" w14:textId="3ED5514D" w:rsidR="00DF260E" w:rsidRDefault="005975B2" w:rsidP="00E9696B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Ключові</w:t>
      </w:r>
      <w:proofErr w:type="spellEnd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доповідачі</w:t>
      </w:r>
      <w:proofErr w:type="spellEnd"/>
    </w:p>
    <w:p w14:paraId="5C521556" w14:textId="494C7C5C" w:rsidR="00525373" w:rsidRPr="00525373" w:rsidRDefault="00525373" w:rsidP="00525373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>М</w:t>
      </w:r>
      <w:r w:rsidR="00020BC2" w:rsidRPr="00020BC2">
        <w:rPr>
          <w:rFonts w:ascii="Times New Roman" w:hAnsi="Times New Roman"/>
          <w:b/>
          <w:bCs/>
          <w:sz w:val="28"/>
          <w:szCs w:val="28"/>
          <w:lang w:val="ru-RU"/>
        </w:rPr>
        <w:t>икола</w:t>
      </w:r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 xml:space="preserve"> Трофименко</w:t>
      </w:r>
      <w:r w:rsidRPr="00525373">
        <w:rPr>
          <w:rFonts w:ascii="Times New Roman" w:hAnsi="Times New Roman"/>
          <w:sz w:val="28"/>
          <w:szCs w:val="28"/>
          <w:lang w:val="ru-RU"/>
        </w:rPr>
        <w:t xml:space="preserve">, заступник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Міністра</w:t>
      </w:r>
      <w:proofErr w:type="spellEnd"/>
      <w:r w:rsidR="00375F8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375F87">
        <w:rPr>
          <w:rFonts w:ascii="Times New Roman" w:hAnsi="Times New Roman"/>
          <w:sz w:val="28"/>
          <w:szCs w:val="28"/>
          <w:lang w:val="ru-RU"/>
        </w:rPr>
        <w:t>освіти</w:t>
      </w:r>
      <w:proofErr w:type="spellEnd"/>
      <w:r w:rsidR="00375F87">
        <w:rPr>
          <w:rFonts w:ascii="Times New Roman" w:hAnsi="Times New Roman"/>
          <w:sz w:val="28"/>
          <w:szCs w:val="28"/>
          <w:lang w:val="ru-RU"/>
        </w:rPr>
        <w:t xml:space="preserve"> і науки </w:t>
      </w:r>
      <w:proofErr w:type="spellStart"/>
      <w:r w:rsidR="00375F87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</w:p>
    <w:p w14:paraId="390B3685" w14:textId="77777777" w:rsidR="00020BC2" w:rsidRDefault="00020BC2" w:rsidP="00525373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285C1F4B" w14:textId="419B12AA" w:rsidR="00510206" w:rsidRDefault="00525373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C50AA">
        <w:rPr>
          <w:rFonts w:ascii="Times New Roman" w:hAnsi="Times New Roman"/>
          <w:b/>
          <w:bCs/>
          <w:sz w:val="28"/>
          <w:szCs w:val="28"/>
          <w:lang w:val="ru-RU"/>
        </w:rPr>
        <w:t xml:space="preserve">Ян де </w:t>
      </w:r>
      <w:proofErr w:type="spellStart"/>
      <w:r w:rsidRPr="00DC50AA">
        <w:rPr>
          <w:rFonts w:ascii="Times New Roman" w:hAnsi="Times New Roman"/>
          <w:b/>
          <w:bCs/>
          <w:sz w:val="28"/>
          <w:szCs w:val="28"/>
          <w:lang w:val="ru-RU"/>
        </w:rPr>
        <w:t>Груф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Європейська</w:t>
      </w:r>
      <w:proofErr w:type="spellEnd"/>
      <w:r w:rsidR="00DC50A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асоціація</w:t>
      </w:r>
      <w:proofErr w:type="spellEnd"/>
      <w:r w:rsidR="00DC50A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освітнього</w:t>
      </w:r>
      <w:proofErr w:type="spellEnd"/>
      <w:r w:rsidR="00DC50AA">
        <w:rPr>
          <w:rFonts w:ascii="Times New Roman" w:hAnsi="Times New Roman"/>
          <w:sz w:val="28"/>
          <w:szCs w:val="28"/>
          <w:lang w:val="ru-RU"/>
        </w:rPr>
        <w:t xml:space="preserve"> права і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політики</w:t>
      </w:r>
      <w:proofErr w:type="spellEnd"/>
      <w:r w:rsidR="00716862"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510206">
        <w:rPr>
          <w:rFonts w:ascii="Times New Roman" w:hAnsi="Times New Roman"/>
          <w:sz w:val="28"/>
          <w:szCs w:val="28"/>
          <w:lang w:val="ru-RU"/>
        </w:rPr>
        <w:t>Президент</w:t>
      </w:r>
      <w:r w:rsidR="00DC50AA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іноземний</w:t>
      </w:r>
      <w:proofErr w:type="spellEnd"/>
      <w:r w:rsidR="00DC50AA">
        <w:rPr>
          <w:rFonts w:ascii="Times New Roman" w:hAnsi="Times New Roman"/>
          <w:sz w:val="28"/>
          <w:szCs w:val="28"/>
          <w:lang w:val="ru-RU"/>
        </w:rPr>
        <w:t xml:space="preserve"> член НАПН </w:t>
      </w:r>
      <w:proofErr w:type="spellStart"/>
      <w:r w:rsidR="00DC50AA">
        <w:rPr>
          <w:rFonts w:ascii="Times New Roman" w:hAnsi="Times New Roman"/>
          <w:sz w:val="28"/>
          <w:szCs w:val="28"/>
          <w:lang w:val="ru-RU"/>
        </w:rPr>
        <w:t>У</w:t>
      </w:r>
      <w:r w:rsidR="00922F44">
        <w:rPr>
          <w:rFonts w:ascii="Times New Roman" w:hAnsi="Times New Roman"/>
          <w:sz w:val="28"/>
          <w:szCs w:val="28"/>
          <w:lang w:val="ru-RU"/>
        </w:rPr>
        <w:t>к</w:t>
      </w:r>
      <w:r w:rsidR="00DC50AA">
        <w:rPr>
          <w:rFonts w:ascii="Times New Roman" w:hAnsi="Times New Roman"/>
          <w:sz w:val="28"/>
          <w:szCs w:val="28"/>
          <w:lang w:val="ru-RU"/>
        </w:rPr>
        <w:t>раїни</w:t>
      </w:r>
      <w:proofErr w:type="spellEnd"/>
    </w:p>
    <w:p w14:paraId="54097169" w14:textId="6EFAD8CD" w:rsidR="00525373" w:rsidRPr="00510206" w:rsidRDefault="00716862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Сучасні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тенденції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розвитку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права на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освіту</w:t>
      </w:r>
      <w:proofErr w:type="spellEnd"/>
    </w:p>
    <w:p w14:paraId="24FC639C" w14:textId="77777777" w:rsidR="00D14165" w:rsidRDefault="00D14165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7D80B933" w14:textId="378B1A06" w:rsidR="00F40AE3" w:rsidRDefault="00532627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FD4335">
        <w:rPr>
          <w:rFonts w:ascii="Times New Roman" w:hAnsi="Times New Roman"/>
          <w:b/>
          <w:bCs/>
          <w:sz w:val="28"/>
          <w:szCs w:val="28"/>
          <w:lang w:val="ru-RU"/>
        </w:rPr>
        <w:t xml:space="preserve">Олександр </w:t>
      </w:r>
      <w:proofErr w:type="spellStart"/>
      <w:r w:rsidRPr="00FD4335">
        <w:rPr>
          <w:rFonts w:ascii="Times New Roman" w:hAnsi="Times New Roman"/>
          <w:b/>
          <w:bCs/>
          <w:sz w:val="28"/>
          <w:szCs w:val="28"/>
          <w:lang w:val="ru-RU"/>
        </w:rPr>
        <w:t>Бандурка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Національна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академія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правових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 наук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, перший </w:t>
      </w:r>
      <w:proofErr w:type="spellStart"/>
      <w:r w:rsidRPr="00525373">
        <w:rPr>
          <w:rFonts w:ascii="Times New Roman" w:hAnsi="Times New Roman"/>
          <w:sz w:val="28"/>
          <w:szCs w:val="28"/>
          <w:lang w:val="ru-RU"/>
        </w:rPr>
        <w:t>віце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>-президент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14C9B227" w14:textId="7505E074" w:rsidR="00532627" w:rsidRPr="00510206" w:rsidRDefault="00532627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Практика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реалізації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законодавства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про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освіту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в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Україні</w:t>
      </w:r>
      <w:proofErr w:type="spellEnd"/>
    </w:p>
    <w:p w14:paraId="18C44E00" w14:textId="77777777" w:rsidR="00532627" w:rsidRPr="00510206" w:rsidRDefault="00532627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</w:p>
    <w:p w14:paraId="2B505323" w14:textId="7527D354" w:rsidR="00C1280D" w:rsidRDefault="00D14165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>Володимир</w:t>
      </w:r>
      <w:proofErr w:type="spellEnd"/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>Ковтунець</w:t>
      </w:r>
      <w:proofErr w:type="spellEnd"/>
      <w:r w:rsidRPr="0052537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851DEA"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 w:rsidR="00851DE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51DEA">
        <w:rPr>
          <w:rFonts w:ascii="Times New Roman" w:hAnsi="Times New Roman"/>
          <w:sz w:val="28"/>
          <w:szCs w:val="28"/>
          <w:lang w:val="ru-RU"/>
        </w:rPr>
        <w:t>вищої</w:t>
      </w:r>
      <w:proofErr w:type="spellEnd"/>
      <w:r w:rsidR="00851DE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851DEA">
        <w:rPr>
          <w:rFonts w:ascii="Times New Roman" w:hAnsi="Times New Roman"/>
          <w:sz w:val="28"/>
          <w:szCs w:val="28"/>
          <w:lang w:val="ru-RU"/>
        </w:rPr>
        <w:t>освіти</w:t>
      </w:r>
      <w:proofErr w:type="spellEnd"/>
      <w:r w:rsidR="00851DEA">
        <w:rPr>
          <w:rFonts w:ascii="Times New Roman" w:hAnsi="Times New Roman"/>
          <w:sz w:val="28"/>
          <w:szCs w:val="28"/>
          <w:lang w:val="ru-RU"/>
        </w:rPr>
        <w:t xml:space="preserve"> НАПН </w:t>
      </w:r>
      <w:proofErr w:type="spellStart"/>
      <w:r w:rsidR="00851DEA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 w:rsidR="00851DEA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провідний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</w:t>
      </w:r>
      <w:r w:rsidR="00922F44">
        <w:rPr>
          <w:rFonts w:ascii="Times New Roman" w:hAnsi="Times New Roman"/>
          <w:sz w:val="28"/>
          <w:szCs w:val="28"/>
          <w:lang w:val="ru-RU"/>
        </w:rPr>
        <w:t>а</w:t>
      </w:r>
      <w:r>
        <w:rPr>
          <w:rFonts w:ascii="Times New Roman" w:hAnsi="Times New Roman"/>
          <w:sz w:val="28"/>
          <w:szCs w:val="28"/>
          <w:lang w:val="ru-RU"/>
        </w:rPr>
        <w:t>уковий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співробітник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0C916E70" w14:textId="7A962F42" w:rsidR="00D14165" w:rsidRPr="00510206" w:rsidRDefault="00D14165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Презентація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розділу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«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Освітнє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законодавство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» </w:t>
      </w:r>
      <w:proofErr w:type="spellStart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>монографії</w:t>
      </w:r>
      <w:proofErr w:type="spellEnd"/>
      <w:r w:rsidRPr="00510206">
        <w:rPr>
          <w:rFonts w:ascii="Times New Roman" w:hAnsi="Times New Roman"/>
          <w:i/>
          <w:iCs/>
          <w:sz w:val="28"/>
          <w:szCs w:val="28"/>
          <w:lang w:val="ru-RU"/>
        </w:rPr>
        <w:t xml:space="preserve"> «</w:t>
      </w:r>
      <w:r w:rsidRPr="00510206">
        <w:rPr>
          <w:rFonts w:ascii="Times New Roman" w:hAnsi="Times New Roman"/>
          <w:i/>
          <w:iCs/>
          <w:sz w:val="28"/>
          <w:szCs w:val="28"/>
        </w:rPr>
        <w:t>Наукова концепція розвитку законодавства України»</w:t>
      </w:r>
    </w:p>
    <w:p w14:paraId="251D7558" w14:textId="77777777" w:rsidR="00D14165" w:rsidRDefault="00D14165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16A985DA" w14:textId="304B33AE" w:rsidR="00C1280D" w:rsidRDefault="00C1280D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1280D">
        <w:rPr>
          <w:rFonts w:ascii="Times New Roman" w:hAnsi="Times New Roman"/>
          <w:b/>
          <w:bCs/>
          <w:sz w:val="28"/>
          <w:szCs w:val="28"/>
          <w:lang w:val="ru-RU"/>
        </w:rPr>
        <w:t>Олексій</w:t>
      </w:r>
      <w:proofErr w:type="spellEnd"/>
      <w:r w:rsidRPr="00C1280D">
        <w:rPr>
          <w:rFonts w:ascii="Times New Roman" w:hAnsi="Times New Roman"/>
          <w:b/>
          <w:bCs/>
          <w:sz w:val="28"/>
          <w:szCs w:val="28"/>
          <w:lang w:val="ru-RU"/>
        </w:rPr>
        <w:t xml:space="preserve"> Листопад,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1280D">
        <w:rPr>
          <w:rFonts w:ascii="Times New Roman" w:hAnsi="Times New Roman"/>
          <w:sz w:val="28"/>
          <w:szCs w:val="28"/>
        </w:rPr>
        <w:t>Державний заклад «Південноукраїнський національний педагогічний університет імені К. Д. Ушинського»</w:t>
      </w:r>
      <w:r>
        <w:rPr>
          <w:rFonts w:ascii="Times New Roman" w:hAnsi="Times New Roman"/>
          <w:sz w:val="28"/>
          <w:szCs w:val="28"/>
        </w:rPr>
        <w:t>, завідувач кафедрою дошкільної педагогіки</w:t>
      </w:r>
    </w:p>
    <w:p w14:paraId="58A36A0A" w14:textId="57C67F13" w:rsidR="00C1280D" w:rsidRPr="00510206" w:rsidRDefault="00C1280D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510206">
        <w:rPr>
          <w:rFonts w:ascii="Times New Roman" w:hAnsi="Times New Roman"/>
          <w:i/>
          <w:iCs/>
          <w:sz w:val="28"/>
          <w:szCs w:val="28"/>
        </w:rPr>
        <w:t xml:space="preserve">Гармонізація освітньої та наукової систем </w:t>
      </w:r>
      <w:r w:rsidR="00F40AE3" w:rsidRPr="00510206">
        <w:rPr>
          <w:rFonts w:ascii="Times New Roman" w:hAnsi="Times New Roman"/>
          <w:i/>
          <w:iCs/>
          <w:sz w:val="28"/>
          <w:szCs w:val="28"/>
        </w:rPr>
        <w:t>У</w:t>
      </w:r>
      <w:r w:rsidRPr="00510206">
        <w:rPr>
          <w:rFonts w:ascii="Times New Roman" w:hAnsi="Times New Roman"/>
          <w:i/>
          <w:iCs/>
          <w:sz w:val="28"/>
          <w:szCs w:val="28"/>
        </w:rPr>
        <w:t>країни зі стандартами європейського простору вищої освіти</w:t>
      </w:r>
    </w:p>
    <w:p w14:paraId="1681BA0E" w14:textId="77777777" w:rsidR="00EE39E5" w:rsidRDefault="00EE39E5" w:rsidP="00851DEA">
      <w:pPr>
        <w:ind w:left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5EE586D" w14:textId="47B8C59C" w:rsidR="00510206" w:rsidRDefault="00510206" w:rsidP="00851DEA">
      <w:pPr>
        <w:ind w:left="709"/>
        <w:jc w:val="both"/>
        <w:rPr>
          <w:rFonts w:ascii="Times New Roman" w:hAnsi="Times New Roman"/>
          <w:sz w:val="28"/>
          <w:szCs w:val="28"/>
          <w:lang w:val="en-GB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Adrien Olszak-Olszewski,</w:t>
      </w:r>
      <w:r w:rsidRPr="009B373F">
        <w:rPr>
          <w:rFonts w:ascii="Times New Roman" w:hAnsi="Times New Roman"/>
          <w:sz w:val="28"/>
          <w:szCs w:val="28"/>
          <w:lang w:val="en-GB"/>
        </w:rPr>
        <w:t xml:space="preserve"> European </w:t>
      </w:r>
      <w:r>
        <w:rPr>
          <w:rFonts w:ascii="Times New Roman" w:hAnsi="Times New Roman"/>
          <w:sz w:val="28"/>
          <w:szCs w:val="28"/>
          <w:lang w:val="en-GB"/>
        </w:rPr>
        <w:t>Commission</w:t>
      </w:r>
    </w:p>
    <w:p w14:paraId="23C313F5" w14:textId="77777777" w:rsidR="00510206" w:rsidRDefault="00510206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E51C24">
        <w:rPr>
          <w:rFonts w:ascii="Times New Roman" w:hAnsi="Times New Roman"/>
          <w:b/>
          <w:bCs/>
          <w:sz w:val="28"/>
          <w:szCs w:val="28"/>
        </w:rPr>
        <w:t>Colin</w:t>
      </w:r>
      <w:proofErr w:type="spellEnd"/>
      <w:r w:rsidRPr="00E51C2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b/>
          <w:bCs/>
          <w:sz w:val="28"/>
          <w:szCs w:val="28"/>
        </w:rPr>
        <w:t>Tück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en-US"/>
        </w:rPr>
        <w:t>,</w:t>
      </w:r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Expert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and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policy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consultant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on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different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European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projects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and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initiatives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related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to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quality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assurance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recognition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interoperability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and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data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exchange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including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the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European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Higher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Education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Interoperability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Framework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(HEIF) </w:t>
      </w:r>
      <w:proofErr w:type="spellStart"/>
      <w:r w:rsidRPr="00E51C24">
        <w:rPr>
          <w:rFonts w:ascii="Times New Roman" w:hAnsi="Times New Roman"/>
          <w:sz w:val="28"/>
          <w:szCs w:val="28"/>
        </w:rPr>
        <w:t>and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the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ongoing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review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of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ECTS </w:t>
      </w:r>
    </w:p>
    <w:p w14:paraId="0DE166FD" w14:textId="795BDB26" w:rsidR="00510206" w:rsidRPr="0021073C" w:rsidRDefault="00510206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Право на інклюзивну якісну освіту</w:t>
      </w:r>
    </w:p>
    <w:p w14:paraId="1B38A83E" w14:textId="77777777" w:rsidR="00510206" w:rsidRDefault="00510206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E51C24">
        <w:rPr>
          <w:rFonts w:ascii="Times New Roman" w:hAnsi="Times New Roman"/>
          <w:b/>
          <w:bCs/>
          <w:sz w:val="28"/>
          <w:szCs w:val="28"/>
        </w:rPr>
        <w:t>Prof</w:t>
      </w:r>
      <w:proofErr w:type="spellEnd"/>
      <w:r w:rsidRPr="00E51C24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E51C24">
        <w:rPr>
          <w:rFonts w:ascii="Times New Roman" w:hAnsi="Times New Roman"/>
          <w:b/>
          <w:bCs/>
          <w:sz w:val="28"/>
          <w:szCs w:val="28"/>
        </w:rPr>
        <w:t>Paulina</w:t>
      </w:r>
      <w:proofErr w:type="spellEnd"/>
      <w:r w:rsidRPr="00E51C2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b/>
          <w:bCs/>
          <w:sz w:val="28"/>
          <w:szCs w:val="28"/>
        </w:rPr>
        <w:t>Polko</w:t>
      </w:r>
      <w:proofErr w:type="spellEnd"/>
      <w:r w:rsidRPr="00E51C24">
        <w:rPr>
          <w:rFonts w:ascii="Times New Roman" w:hAnsi="Times New Roman"/>
          <w:sz w:val="28"/>
          <w:szCs w:val="28"/>
        </w:rPr>
        <w:t>, </w:t>
      </w:r>
      <w:proofErr w:type="spellStart"/>
      <w:r w:rsidRPr="00E51C24">
        <w:rPr>
          <w:rFonts w:ascii="Times New Roman" w:hAnsi="Times New Roman"/>
          <w:sz w:val="28"/>
          <w:szCs w:val="28"/>
        </w:rPr>
        <w:t>PhD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Head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of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the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Security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Studies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Department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51C24">
        <w:rPr>
          <w:rFonts w:ascii="Times New Roman" w:hAnsi="Times New Roman"/>
          <w:sz w:val="28"/>
          <w:szCs w:val="28"/>
        </w:rPr>
        <w:t>at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 WSB </w:t>
      </w:r>
      <w:proofErr w:type="spellStart"/>
      <w:r w:rsidRPr="00E51C24">
        <w:rPr>
          <w:rFonts w:ascii="Times New Roman" w:hAnsi="Times New Roman"/>
          <w:sz w:val="28"/>
          <w:szCs w:val="28"/>
        </w:rPr>
        <w:t>University</w:t>
      </w:r>
      <w:proofErr w:type="spellEnd"/>
      <w:r w:rsidRPr="00E51C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51C24">
        <w:rPr>
          <w:rFonts w:ascii="Times New Roman" w:hAnsi="Times New Roman"/>
          <w:sz w:val="28"/>
          <w:szCs w:val="28"/>
        </w:rPr>
        <w:t>Poland</w:t>
      </w:r>
      <w:proofErr w:type="spellEnd"/>
      <w:r w:rsidRPr="00E51C24">
        <w:rPr>
          <w:rFonts w:ascii="Times New Roman" w:hAnsi="Times New Roman"/>
          <w:sz w:val="28"/>
          <w:szCs w:val="28"/>
        </w:rPr>
        <w:t> </w:t>
      </w:r>
    </w:p>
    <w:p w14:paraId="679B0C11" w14:textId="17339CEF" w:rsidR="00510206" w:rsidRPr="00246E5A" w:rsidRDefault="00510206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Вплив війни на право на освіту </w:t>
      </w:r>
    </w:p>
    <w:p w14:paraId="422AD532" w14:textId="77777777" w:rsidR="00510206" w:rsidRPr="00851DEA" w:rsidRDefault="00510206" w:rsidP="00851DEA">
      <w:pPr>
        <w:ind w:left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586C66F1" w14:textId="77777777" w:rsidR="00510206" w:rsidRPr="00943020" w:rsidRDefault="00510206" w:rsidP="00510206">
      <w:pPr>
        <w:pStyle w:val="ListParagraph1"/>
        <w:spacing w:after="0" w:line="240" w:lineRule="auto"/>
        <w:ind w:left="708"/>
        <w:rPr>
          <w:rFonts w:ascii="Times New Roman" w:hAnsi="Times New Roman"/>
          <w:b/>
          <w:bCs/>
          <w:sz w:val="28"/>
          <w:szCs w:val="28"/>
          <w:u w:val="single"/>
          <w:lang w:val="en-US"/>
        </w:rPr>
      </w:pPr>
      <w:proofErr w:type="spellStart"/>
      <w:r w:rsidRPr="00943020">
        <w:rPr>
          <w:rFonts w:ascii="Times New Roman" w:hAnsi="Times New Roman"/>
          <w:b/>
          <w:bCs/>
          <w:sz w:val="28"/>
          <w:szCs w:val="28"/>
          <w:u w:val="single"/>
          <w:lang w:val="ru-RU"/>
        </w:rPr>
        <w:t>Дискусія</w:t>
      </w:r>
      <w:proofErr w:type="spellEnd"/>
    </w:p>
    <w:p w14:paraId="7609BA05" w14:textId="77777777" w:rsidR="00510206" w:rsidRDefault="00510206" w:rsidP="00510206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Prof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Pieter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Huisman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B373F">
        <w:rPr>
          <w:rFonts w:ascii="Times New Roman" w:hAnsi="Times New Roman"/>
          <w:sz w:val="28"/>
          <w:szCs w:val="28"/>
        </w:rPr>
        <w:t>Tilburg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sz w:val="28"/>
          <w:szCs w:val="28"/>
        </w:rPr>
        <w:t>University</w:t>
      </w:r>
      <w:proofErr w:type="spellEnd"/>
    </w:p>
    <w:p w14:paraId="6E325996" w14:textId="77777777" w:rsidR="00510206" w:rsidRPr="009B373F" w:rsidRDefault="00510206" w:rsidP="00510206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fr-BE"/>
        </w:rPr>
        <w:lastRenderedPageBreak/>
        <w:t>Prof. Evelien Timbermont,</w:t>
      </w:r>
      <w:r w:rsidRPr="009B373F">
        <w:rPr>
          <w:rFonts w:ascii="Times New Roman" w:hAnsi="Times New Roman"/>
          <w:sz w:val="28"/>
          <w:szCs w:val="28"/>
          <w:lang w:val="fr-BE"/>
        </w:rPr>
        <w:t xml:space="preserve"> Brussels University</w:t>
      </w:r>
    </w:p>
    <w:p w14:paraId="50DC8946" w14:textId="6E72189E" w:rsidR="00510206" w:rsidRPr="00851DEA" w:rsidRDefault="00510206" w:rsidP="00510206">
      <w:pPr>
        <w:pStyle w:val="ListParagraph1"/>
        <w:spacing w:after="0" w:line="240" w:lineRule="auto"/>
        <w:ind w:left="708"/>
        <w:rPr>
          <w:rFonts w:ascii="Times New Roman" w:hAnsi="Times New Roman"/>
          <w:b/>
          <w:bCs/>
          <w:sz w:val="28"/>
          <w:szCs w:val="28"/>
          <w:lang w:val="en-US"/>
        </w:rPr>
      </w:pPr>
      <w:r w:rsidRPr="001020CC">
        <w:rPr>
          <w:rFonts w:ascii="Times New Roman" w:hAnsi="Times New Roman"/>
          <w:b/>
          <w:bCs/>
          <w:sz w:val="28"/>
          <w:szCs w:val="28"/>
          <w:lang w:val="ru-RU"/>
        </w:rPr>
        <w:t>Людмила</w:t>
      </w:r>
      <w:r w:rsidRPr="00851DEA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1020CC">
        <w:rPr>
          <w:rFonts w:ascii="Times New Roman" w:hAnsi="Times New Roman"/>
          <w:b/>
          <w:bCs/>
          <w:sz w:val="28"/>
          <w:szCs w:val="28"/>
          <w:lang w:val="ru-RU"/>
        </w:rPr>
        <w:t>Дешко</w:t>
      </w:r>
      <w:proofErr w:type="spellEnd"/>
      <w:r w:rsidRPr="00851DEA">
        <w:rPr>
          <w:rFonts w:ascii="Times New Roman" w:hAnsi="Times New Roman"/>
          <w:b/>
          <w:bCs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>КНУ</w:t>
      </w:r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імені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Тараса</w:t>
      </w:r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Шевченка</w:t>
      </w:r>
      <w:r w:rsidRPr="00851DEA">
        <w:rPr>
          <w:rFonts w:ascii="Times New Roman" w:hAnsi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професор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кафедри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конституційного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020CC">
        <w:rPr>
          <w:rFonts w:ascii="Times New Roman" w:hAnsi="Times New Roman"/>
          <w:sz w:val="28"/>
          <w:szCs w:val="28"/>
          <w:lang w:val="ru-RU"/>
        </w:rPr>
        <w:t>права</w:t>
      </w:r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Навчально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>-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наукового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інституту</w:t>
      </w:r>
      <w:proofErr w:type="spellEnd"/>
      <w:r w:rsidRPr="00851DE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1020CC">
        <w:rPr>
          <w:rFonts w:ascii="Times New Roman" w:hAnsi="Times New Roman"/>
          <w:sz w:val="28"/>
          <w:szCs w:val="28"/>
          <w:lang w:val="ru-RU"/>
        </w:rPr>
        <w:t>права</w:t>
      </w:r>
      <w:r w:rsidRPr="00851DEA">
        <w:rPr>
          <w:rFonts w:ascii="Times New Roman" w:hAnsi="Times New Roman"/>
          <w:sz w:val="28"/>
          <w:szCs w:val="28"/>
          <w:lang w:val="en-US"/>
        </w:rPr>
        <w:br/>
      </w:r>
    </w:p>
    <w:p w14:paraId="508F5200" w14:textId="77777777" w:rsidR="00510206" w:rsidRDefault="00510206" w:rsidP="00510206">
      <w:pPr>
        <w:ind w:left="709"/>
        <w:jc w:val="both"/>
        <w:rPr>
          <w:rFonts w:ascii="Times New Roman" w:hAnsi="Times New Roman"/>
          <w:sz w:val="28"/>
          <w:szCs w:val="28"/>
          <w:lang w:val="en-GB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Drs. Michelle Pedra,</w:t>
      </w:r>
      <w:r w:rsidRPr="009B373F">
        <w:rPr>
          <w:rFonts w:ascii="Times New Roman" w:hAnsi="Times New Roman"/>
          <w:sz w:val="28"/>
          <w:szCs w:val="28"/>
          <w:lang w:val="en-GB"/>
        </w:rPr>
        <w:t xml:space="preserve"> Executive Governance, AVBOB South Africa, Researcher at </w:t>
      </w:r>
      <w:proofErr w:type="spellStart"/>
      <w:r w:rsidRPr="009B373F">
        <w:rPr>
          <w:rFonts w:ascii="Times New Roman" w:hAnsi="Times New Roman"/>
          <w:sz w:val="28"/>
          <w:szCs w:val="28"/>
          <w:lang w:val="en-GB"/>
        </w:rPr>
        <w:t>LearnFree</w:t>
      </w:r>
      <w:proofErr w:type="spellEnd"/>
    </w:p>
    <w:p w14:paraId="26CAFC6C" w14:textId="77777777" w:rsidR="00D14165" w:rsidRPr="00510206" w:rsidRDefault="00D14165" w:rsidP="00716862">
      <w:pPr>
        <w:pStyle w:val="ListParagraph1"/>
        <w:spacing w:after="0" w:line="240" w:lineRule="auto"/>
        <w:ind w:left="708"/>
        <w:rPr>
          <w:rFonts w:ascii="Times New Roman" w:hAnsi="Times New Roman"/>
          <w:b/>
          <w:bCs/>
          <w:sz w:val="28"/>
          <w:szCs w:val="28"/>
          <w:lang w:val="en-GB"/>
        </w:rPr>
      </w:pPr>
    </w:p>
    <w:p w14:paraId="03176D21" w14:textId="77777777" w:rsidR="00D94D6C" w:rsidRPr="00510206" w:rsidRDefault="00D94D6C" w:rsidP="00716862">
      <w:pPr>
        <w:pStyle w:val="ListParagraph1"/>
        <w:spacing w:after="0" w:line="240" w:lineRule="auto"/>
        <w:ind w:left="708"/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53C7319D" w14:textId="77777777" w:rsidR="00E9696B" w:rsidRPr="00510206" w:rsidRDefault="00E9696B" w:rsidP="00525373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en-US"/>
        </w:rPr>
      </w:pPr>
    </w:p>
    <w:p w14:paraId="138D1B28" w14:textId="21B26BF6" w:rsidR="00FD571D" w:rsidRPr="006152E6" w:rsidRDefault="006F1DC3" w:rsidP="00FD571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2. </w:t>
      </w:r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Друг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е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пленарне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засідання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 1</w:t>
      </w:r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2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.30-1</w:t>
      </w:r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4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.00</w:t>
      </w:r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 w:rsidR="00FD571D" w:rsidRP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Модератор </w:t>
      </w:r>
      <w:r w:rsidR="00FD571D">
        <w:rPr>
          <w:rFonts w:ascii="Times New Roman" w:hAnsi="Times New Roman"/>
          <w:b/>
          <w:bCs/>
          <w:sz w:val="28"/>
          <w:szCs w:val="28"/>
        </w:rPr>
        <w:t xml:space="preserve">Олена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</w:rPr>
        <w:t>Оржель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,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головний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науковий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співробітник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Інституту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вищої</w:t>
      </w:r>
      <w:proofErr w:type="spellEnd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D571D">
        <w:rPr>
          <w:rFonts w:ascii="Times New Roman" w:hAnsi="Times New Roman"/>
          <w:b/>
          <w:bCs/>
          <w:sz w:val="28"/>
          <w:szCs w:val="28"/>
          <w:lang w:val="ru-RU"/>
        </w:rPr>
        <w:t>освіти</w:t>
      </w:r>
      <w:proofErr w:type="spellEnd"/>
    </w:p>
    <w:p w14:paraId="5FD06D26" w14:textId="275779AA" w:rsidR="006152E6" w:rsidRPr="00FD571D" w:rsidRDefault="006152E6" w:rsidP="006152E6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3A51665A" w14:textId="77777777" w:rsidR="006152E6" w:rsidRPr="00E9696B" w:rsidRDefault="006152E6" w:rsidP="00525373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02DDFCAA" w14:textId="56D997F4" w:rsidR="00E9696B" w:rsidRPr="005975B2" w:rsidRDefault="00E9696B" w:rsidP="00A6390C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Освіта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для людей,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постраждалих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від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війни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Панельна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дискусія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за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участі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європейських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експертів</w:t>
      </w:r>
      <w:proofErr w:type="spellEnd"/>
    </w:p>
    <w:p w14:paraId="69224A76" w14:textId="1932BE42" w:rsidR="00E9696B" w:rsidRP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638F77D1" w14:textId="77777777" w:rsidR="00E9696B" w:rsidRP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71254EFF" w14:textId="77777777" w:rsidR="00E9696B" w:rsidRP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4D9B16A9" w14:textId="77777777" w:rsidR="00E9696B" w:rsidRDefault="00E9696B" w:rsidP="00E9696B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Ключові</w:t>
      </w:r>
      <w:proofErr w:type="spellEnd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доповідачі</w:t>
      </w:r>
      <w:proofErr w:type="spellEnd"/>
    </w:p>
    <w:p w14:paraId="062D9AD9" w14:textId="77777777" w:rsidR="0098617D" w:rsidRDefault="0098617D" w:rsidP="00693CA6">
      <w:pPr>
        <w:pStyle w:val="ListParagraph1"/>
        <w:rPr>
          <w:rFonts w:ascii="Times New Roman" w:hAnsi="Times New Roman"/>
          <w:sz w:val="28"/>
          <w:szCs w:val="28"/>
          <w:lang w:val="ru-RU"/>
        </w:rPr>
      </w:pPr>
    </w:p>
    <w:p w14:paraId="61569D90" w14:textId="38E8F843" w:rsidR="001020CC" w:rsidRDefault="00E9696B" w:rsidP="00693CA6">
      <w:pPr>
        <w:pStyle w:val="ListParagraph1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>С</w:t>
      </w:r>
      <w:r w:rsidR="006F1DC3" w:rsidRPr="006F1DC3">
        <w:rPr>
          <w:rFonts w:ascii="Times New Roman" w:hAnsi="Times New Roman"/>
          <w:b/>
          <w:bCs/>
          <w:sz w:val="28"/>
          <w:szCs w:val="28"/>
          <w:lang w:val="ru-RU"/>
        </w:rPr>
        <w:t>ергій</w:t>
      </w:r>
      <w:proofErr w:type="spellEnd"/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 xml:space="preserve"> Мельник,</w:t>
      </w:r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освіт</w:t>
      </w:r>
      <w:r w:rsidR="00D27DB6">
        <w:rPr>
          <w:rFonts w:ascii="Times New Roman" w:hAnsi="Times New Roman"/>
          <w:sz w:val="28"/>
          <w:szCs w:val="28"/>
          <w:lang w:val="ru-RU"/>
        </w:rPr>
        <w:t>ньої</w:t>
      </w:r>
      <w:proofErr w:type="spellEnd"/>
      <w:r w:rsidR="00D27DB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D27DB6" w:rsidRPr="00E9696B">
        <w:rPr>
          <w:rFonts w:ascii="Times New Roman" w:hAnsi="Times New Roman"/>
          <w:sz w:val="28"/>
          <w:szCs w:val="28"/>
          <w:lang w:val="ru-RU"/>
        </w:rPr>
        <w:t>аналітики</w:t>
      </w:r>
      <w:proofErr w:type="spellEnd"/>
      <w:r w:rsidR="006F1DC3">
        <w:rPr>
          <w:rFonts w:ascii="Times New Roman" w:hAnsi="Times New Roman"/>
          <w:sz w:val="28"/>
          <w:szCs w:val="28"/>
          <w:lang w:val="ru-RU"/>
        </w:rPr>
        <w:t xml:space="preserve"> МОН </w:t>
      </w:r>
      <w:proofErr w:type="spellStart"/>
      <w:r w:rsidR="006F1DC3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 w:rsidR="006F1DC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6F1DC3">
        <w:rPr>
          <w:rFonts w:ascii="Times New Roman" w:hAnsi="Times New Roman"/>
          <w:sz w:val="28"/>
          <w:szCs w:val="28"/>
          <w:lang w:val="ru-RU"/>
        </w:rPr>
        <w:t>завідувач</w:t>
      </w:r>
      <w:proofErr w:type="spellEnd"/>
      <w:r w:rsidR="006F1DC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51DEA" w:rsidRPr="008D69A3">
        <w:rPr>
          <w:rFonts w:ascii="Times New Roman" w:hAnsi="Times New Roman"/>
          <w:sz w:val="28"/>
          <w:szCs w:val="28"/>
          <w:lang w:val="ru-RU"/>
        </w:rPr>
        <w:t>с</w:t>
      </w:r>
      <w:r w:rsidR="006F1DC3" w:rsidRPr="008D69A3">
        <w:rPr>
          <w:rFonts w:ascii="Times New Roman" w:hAnsi="Times New Roman"/>
          <w:sz w:val="28"/>
          <w:szCs w:val="28"/>
          <w:lang w:val="ru-RU"/>
        </w:rPr>
        <w:t>ектору</w:t>
      </w:r>
      <w:r w:rsidR="00693CA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28AEF13C" w14:textId="1B77E345" w:rsidR="00E9696B" w:rsidRPr="00DC50AA" w:rsidRDefault="00693CA6" w:rsidP="00693CA6">
      <w:pPr>
        <w:pStyle w:val="ListParagraph1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DC50AA">
        <w:rPr>
          <w:rFonts w:ascii="Times New Roman" w:hAnsi="Times New Roman"/>
          <w:i/>
          <w:iCs/>
          <w:sz w:val="28"/>
          <w:szCs w:val="28"/>
        </w:rPr>
        <w:t>Національні ринки праці та кваліфікацій у воєнний період: міграційний аспект</w:t>
      </w:r>
    </w:p>
    <w:p w14:paraId="5F76B226" w14:textId="0469AD81" w:rsidR="0060555A" w:rsidRDefault="00E9696B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>Т</w:t>
      </w:r>
      <w:r w:rsidR="006F1DC3" w:rsidRPr="006F1DC3">
        <w:rPr>
          <w:rFonts w:ascii="Times New Roman" w:hAnsi="Times New Roman"/>
          <w:b/>
          <w:bCs/>
          <w:sz w:val="28"/>
          <w:szCs w:val="28"/>
          <w:lang w:val="ru-RU"/>
        </w:rPr>
        <w:t>арас</w:t>
      </w:r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>Фініков</w:t>
      </w:r>
      <w:proofErr w:type="spellEnd"/>
      <w:r w:rsidRPr="006F1DC3">
        <w:rPr>
          <w:rFonts w:ascii="Times New Roman" w:hAnsi="Times New Roman"/>
          <w:b/>
          <w:bCs/>
          <w:sz w:val="28"/>
          <w:szCs w:val="28"/>
          <w:lang w:val="ru-RU"/>
        </w:rPr>
        <w:t>,</w:t>
      </w:r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Міжнародний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благодійний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фонд «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Міжнародний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фонд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досліджень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освітньої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політики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>»</w:t>
      </w:r>
      <w:r w:rsidR="00693CA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5A69562C" w14:textId="242FF92B" w:rsidR="00E9696B" w:rsidRPr="00DC50AA" w:rsidRDefault="00693CA6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DC50AA">
        <w:rPr>
          <w:rFonts w:ascii="Times New Roman" w:hAnsi="Times New Roman"/>
          <w:i/>
          <w:iCs/>
          <w:sz w:val="28"/>
          <w:szCs w:val="28"/>
        </w:rPr>
        <w:t>Переміщені університети України: віра, надія та біль</w:t>
      </w:r>
    </w:p>
    <w:p w14:paraId="6A8E009D" w14:textId="77777777" w:rsidR="001020CC" w:rsidRPr="00DC50AA" w:rsidRDefault="001020CC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11AB8358" w14:textId="226B2B52" w:rsidR="00026D50" w:rsidRPr="00020BC2" w:rsidRDefault="00026D50" w:rsidP="00851DEA">
      <w:pPr>
        <w:pStyle w:val="Heading1"/>
        <w:numPr>
          <w:ilvl w:val="0"/>
          <w:numId w:val="0"/>
        </w:numPr>
        <w:spacing w:line="240" w:lineRule="auto"/>
        <w:ind w:left="709" w:hanging="6"/>
        <w:jc w:val="both"/>
        <w:rPr>
          <w:rFonts w:ascii="Times New Roman" w:eastAsia="Times New Roman" w:hAnsi="Times New Roman"/>
          <w:color w:val="auto"/>
          <w:sz w:val="24"/>
          <w:szCs w:val="24"/>
        </w:rPr>
      </w:pPr>
      <w:r w:rsidRPr="00020BC2">
        <w:rPr>
          <w:rFonts w:ascii="Times New Roman" w:hAnsi="Times New Roman"/>
          <w:b/>
          <w:bCs/>
          <w:color w:val="auto"/>
          <w:sz w:val="28"/>
          <w:szCs w:val="28"/>
          <w:lang w:val="ru-RU"/>
        </w:rPr>
        <w:t xml:space="preserve">Ольга </w:t>
      </w:r>
      <w:proofErr w:type="spellStart"/>
      <w:r w:rsidRPr="00020BC2">
        <w:rPr>
          <w:rFonts w:ascii="Times New Roman" w:hAnsi="Times New Roman"/>
          <w:b/>
          <w:bCs/>
          <w:color w:val="auto"/>
          <w:sz w:val="28"/>
          <w:szCs w:val="28"/>
          <w:lang w:val="ru-RU"/>
        </w:rPr>
        <w:t>Петроє</w:t>
      </w:r>
      <w:proofErr w:type="spellEnd"/>
      <w:r w:rsidRPr="00020BC2">
        <w:rPr>
          <w:rFonts w:ascii="Times New Roman" w:hAnsi="Times New Roman"/>
          <w:b/>
          <w:bCs/>
          <w:color w:val="auto"/>
          <w:sz w:val="28"/>
          <w:szCs w:val="28"/>
          <w:lang w:val="ru-RU"/>
        </w:rPr>
        <w:t xml:space="preserve">,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Інститут</w:t>
      </w:r>
      <w:proofErr w:type="spellEnd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вищої</w:t>
      </w:r>
      <w:proofErr w:type="spellEnd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освіти</w:t>
      </w:r>
      <w:proofErr w:type="spellEnd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 xml:space="preserve"> НАПН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У</w:t>
      </w:r>
      <w:r w:rsidR="00F62DA6">
        <w:rPr>
          <w:rFonts w:ascii="Times New Roman" w:hAnsi="Times New Roman"/>
          <w:color w:val="auto"/>
          <w:sz w:val="28"/>
          <w:szCs w:val="28"/>
          <w:lang w:val="ru-RU"/>
        </w:rPr>
        <w:t>к</w:t>
      </w:r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раїни</w:t>
      </w:r>
      <w:proofErr w:type="spellEnd"/>
      <w:r w:rsidRPr="00851DEA">
        <w:rPr>
          <w:rFonts w:ascii="Times New Roman" w:hAnsi="Times New Roman"/>
          <w:color w:val="auto"/>
          <w:sz w:val="28"/>
          <w:szCs w:val="28"/>
          <w:lang w:val="ru-RU"/>
        </w:rPr>
        <w:t>,</w:t>
      </w:r>
      <w:r w:rsidRPr="00020BC2">
        <w:rPr>
          <w:rFonts w:ascii="Times New Roman" w:hAnsi="Times New Roman"/>
          <w:b/>
          <w:bCs/>
          <w:color w:val="auto"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головний</w:t>
      </w:r>
      <w:proofErr w:type="spellEnd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на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у</w:t>
      </w:r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ковий</w:t>
      </w:r>
      <w:proofErr w:type="spellEnd"/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proofErr w:type="spellStart"/>
      <w:r w:rsidRPr="00020BC2">
        <w:rPr>
          <w:rFonts w:ascii="Times New Roman" w:hAnsi="Times New Roman"/>
          <w:color w:val="auto"/>
          <w:sz w:val="28"/>
          <w:szCs w:val="28"/>
          <w:lang w:val="ru-RU"/>
        </w:rPr>
        <w:t>співробітник</w:t>
      </w:r>
      <w:proofErr w:type="spellEnd"/>
    </w:p>
    <w:p w14:paraId="7BDA895A" w14:textId="77777777" w:rsidR="00026D50" w:rsidRPr="00DC50AA" w:rsidRDefault="00026D50" w:rsidP="00851DEA">
      <w:pPr>
        <w:pStyle w:val="Heading1"/>
        <w:spacing w:line="240" w:lineRule="auto"/>
        <w:ind w:left="709" w:firstLine="0"/>
        <w:jc w:val="both"/>
        <w:rPr>
          <w:rFonts w:ascii="Times New Roman" w:eastAsia="Times New Roman" w:hAnsi="Times New Roman"/>
          <w:i/>
          <w:iCs/>
          <w:color w:val="auto"/>
          <w:sz w:val="28"/>
          <w:szCs w:val="28"/>
        </w:rPr>
      </w:pPr>
      <w:r w:rsidRPr="00DC50AA">
        <w:rPr>
          <w:rFonts w:ascii="Times New Roman" w:eastAsia="Times New Roman" w:hAnsi="Times New Roman"/>
          <w:i/>
          <w:iCs/>
          <w:color w:val="auto"/>
          <w:sz w:val="28"/>
          <w:szCs w:val="28"/>
        </w:rPr>
        <w:t>Національні стандарти соціального виміру вищої освіти Швеції: досвід для України</w:t>
      </w:r>
    </w:p>
    <w:p w14:paraId="2E8F2AB3" w14:textId="77777777" w:rsidR="00026D50" w:rsidRDefault="00026D50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7666423" w14:textId="28E1A20D" w:rsidR="00C54FDE" w:rsidRDefault="00C54FDE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Тетяна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Желяскова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, </w:t>
      </w:r>
      <w:r w:rsidRPr="00C54FDE">
        <w:rPr>
          <w:rFonts w:ascii="Times New Roman" w:hAnsi="Times New Roman"/>
          <w:sz w:val="28"/>
          <w:szCs w:val="28"/>
          <w:lang w:val="ru-RU"/>
        </w:rPr>
        <w:t xml:space="preserve">НТУ «КПІ </w:t>
      </w:r>
      <w:proofErr w:type="spellStart"/>
      <w:r w:rsidRPr="00C54FDE">
        <w:rPr>
          <w:rFonts w:ascii="Times New Roman" w:hAnsi="Times New Roman"/>
          <w:sz w:val="28"/>
          <w:szCs w:val="28"/>
          <w:lang w:val="ru-RU"/>
        </w:rPr>
        <w:t>імені</w:t>
      </w:r>
      <w:proofErr w:type="spellEnd"/>
      <w:r w:rsidRPr="00C54FD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54FDE">
        <w:rPr>
          <w:rFonts w:ascii="Times New Roman" w:hAnsi="Times New Roman"/>
          <w:sz w:val="28"/>
          <w:szCs w:val="28"/>
          <w:lang w:val="ru-RU"/>
        </w:rPr>
        <w:t>Ігоря</w:t>
      </w:r>
      <w:proofErr w:type="spellEnd"/>
      <w:r w:rsidRPr="00C54FD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54FDE">
        <w:rPr>
          <w:rFonts w:ascii="Times New Roman" w:hAnsi="Times New Roman"/>
          <w:sz w:val="28"/>
          <w:szCs w:val="28"/>
          <w:lang w:val="ru-RU"/>
        </w:rPr>
        <w:t>Сікорського</w:t>
      </w:r>
      <w:proofErr w:type="spellEnd"/>
      <w:r w:rsidRPr="00C54FDE">
        <w:rPr>
          <w:rFonts w:ascii="Times New Roman" w:hAnsi="Times New Roman"/>
          <w:sz w:val="28"/>
          <w:szCs w:val="28"/>
          <w:lang w:val="ru-RU"/>
        </w:rPr>
        <w:t>,</w:t>
      </w:r>
      <w:r w:rsidR="00851DEA">
        <w:rPr>
          <w:rFonts w:ascii="Times New Roman" w:hAnsi="Times New Roman"/>
          <w:sz w:val="28"/>
          <w:szCs w:val="28"/>
          <w:lang w:val="ru-RU"/>
        </w:rPr>
        <w:t xml:space="preserve"> п</w:t>
      </w:r>
      <w:r w:rsidRPr="00C54FDE">
        <w:rPr>
          <w:rFonts w:ascii="Times New Roman" w:hAnsi="Times New Roman"/>
          <w:sz w:val="28"/>
          <w:szCs w:val="28"/>
          <w:lang w:val="ru-RU"/>
        </w:rPr>
        <w:t xml:space="preserve">роректор з </w:t>
      </w:r>
      <w:proofErr w:type="spellStart"/>
      <w:r w:rsidRPr="00C54FDE">
        <w:rPr>
          <w:rFonts w:ascii="Times New Roman" w:hAnsi="Times New Roman"/>
          <w:sz w:val="28"/>
          <w:szCs w:val="28"/>
          <w:lang w:val="ru-RU"/>
        </w:rPr>
        <w:t>навчальної</w:t>
      </w:r>
      <w:proofErr w:type="spellEnd"/>
      <w:r w:rsidRPr="00C54FDE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54FDE">
        <w:rPr>
          <w:rFonts w:ascii="Times New Roman" w:hAnsi="Times New Roman"/>
          <w:sz w:val="28"/>
          <w:szCs w:val="28"/>
          <w:lang w:val="ru-RU"/>
        </w:rPr>
        <w:t>роботи</w:t>
      </w:r>
      <w:proofErr w:type="spellEnd"/>
    </w:p>
    <w:p w14:paraId="002FFFA5" w14:textId="73128F42" w:rsidR="00C54FDE" w:rsidRPr="00DC50AA" w:rsidRDefault="00C54FDE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Проблеми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визнання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результатів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навчання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,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здобутих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на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тимчасово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окупованих</w:t>
      </w:r>
      <w:proofErr w:type="spellEnd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DC50AA">
        <w:rPr>
          <w:rFonts w:ascii="Times New Roman" w:hAnsi="Times New Roman"/>
          <w:i/>
          <w:iCs/>
          <w:sz w:val="28"/>
          <w:szCs w:val="28"/>
          <w:lang w:val="ru-RU"/>
        </w:rPr>
        <w:t>територіях</w:t>
      </w:r>
      <w:proofErr w:type="spellEnd"/>
    </w:p>
    <w:p w14:paraId="788A21A3" w14:textId="77777777" w:rsidR="00020BC2" w:rsidRPr="00DC50AA" w:rsidRDefault="00020BC2" w:rsidP="00851DEA">
      <w:pPr>
        <w:pStyle w:val="ListParagraph1"/>
        <w:spacing w:after="0" w:line="240" w:lineRule="auto"/>
        <w:ind w:left="708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</w:p>
    <w:p w14:paraId="62DA6138" w14:textId="45D9F395" w:rsidR="001020CC" w:rsidRDefault="001020CC" w:rsidP="00851DEA">
      <w:pPr>
        <w:pStyle w:val="ListParagraph1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1020CC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Лілія</w:t>
      </w:r>
      <w:proofErr w:type="spellEnd"/>
      <w:r w:rsidRPr="001020CC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1020CC">
        <w:rPr>
          <w:rFonts w:ascii="Times New Roman" w:hAnsi="Times New Roman"/>
          <w:b/>
          <w:bCs/>
          <w:sz w:val="28"/>
          <w:szCs w:val="28"/>
          <w:lang w:val="ru-RU"/>
        </w:rPr>
        <w:t>Невара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Державний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торговельно-економ</w:t>
      </w:r>
      <w:r w:rsidR="00C54FDE">
        <w:rPr>
          <w:rFonts w:ascii="Times New Roman" w:hAnsi="Times New Roman"/>
          <w:sz w:val="28"/>
          <w:szCs w:val="28"/>
          <w:lang w:val="ru-RU"/>
        </w:rPr>
        <w:t>і</w:t>
      </w:r>
      <w:r>
        <w:rPr>
          <w:rFonts w:ascii="Times New Roman" w:hAnsi="Times New Roman"/>
          <w:sz w:val="28"/>
          <w:szCs w:val="28"/>
          <w:lang w:val="ru-RU"/>
        </w:rPr>
        <w:t>чний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університет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доцент </w:t>
      </w:r>
      <w:r w:rsidR="006F1DC3">
        <w:rPr>
          <w:rFonts w:ascii="Times New Roman" w:hAnsi="Times New Roman"/>
          <w:sz w:val="28"/>
          <w:szCs w:val="28"/>
          <w:lang w:val="ru-RU"/>
        </w:rPr>
        <w:t>к</w:t>
      </w:r>
      <w:proofErr w:type="spellStart"/>
      <w:r w:rsidRPr="001020CC">
        <w:rPr>
          <w:rFonts w:ascii="Times New Roman" w:hAnsi="Times New Roman"/>
          <w:sz w:val="28"/>
          <w:szCs w:val="28"/>
        </w:rPr>
        <w:t>афедри</w:t>
      </w:r>
      <w:proofErr w:type="spellEnd"/>
      <w:r w:rsidRPr="001020CC">
        <w:rPr>
          <w:rFonts w:ascii="Times New Roman" w:hAnsi="Times New Roman"/>
          <w:sz w:val="28"/>
          <w:szCs w:val="28"/>
        </w:rPr>
        <w:t xml:space="preserve"> міжнародного, цивільного та комерційного права</w:t>
      </w:r>
      <w:r w:rsidR="00DC50AA">
        <w:rPr>
          <w:rFonts w:ascii="Times New Roman" w:hAnsi="Times New Roman"/>
          <w:b/>
          <w:bCs/>
          <w:sz w:val="28"/>
          <w:szCs w:val="28"/>
        </w:rPr>
        <w:br/>
      </w:r>
      <w:r w:rsidRPr="00DC50AA">
        <w:rPr>
          <w:rFonts w:ascii="Times New Roman" w:hAnsi="Times New Roman"/>
          <w:i/>
          <w:iCs/>
          <w:sz w:val="28"/>
          <w:szCs w:val="28"/>
        </w:rPr>
        <w:t>Визнання результатів навчання, здобутих за кордоном</w:t>
      </w:r>
      <w:r w:rsidRPr="001020CC">
        <w:rPr>
          <w:rFonts w:ascii="Times New Roman" w:hAnsi="Times New Roman"/>
          <w:b/>
          <w:bCs/>
          <w:sz w:val="28"/>
          <w:szCs w:val="28"/>
        </w:rPr>
        <w:t> </w:t>
      </w:r>
    </w:p>
    <w:p w14:paraId="6B2700DD" w14:textId="77777777" w:rsidR="00943020" w:rsidRPr="001020CC" w:rsidRDefault="00943020" w:rsidP="00851DEA">
      <w:pPr>
        <w:pStyle w:val="ListParagraph1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6B935816" w14:textId="77777777" w:rsidR="00943020" w:rsidRDefault="00943020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Kees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Kouwenaar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en-US"/>
        </w:rPr>
        <w:t>,</w:t>
      </w:r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lead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expert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for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Lisbon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Recognition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Convention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Aurora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Competence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Framework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secretary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general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of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Aurora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European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University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Alliance</w:t>
      </w:r>
      <w:proofErr w:type="spellEnd"/>
    </w:p>
    <w:p w14:paraId="452DDF57" w14:textId="77777777" w:rsidR="00943020" w:rsidRDefault="00943020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943020">
        <w:rPr>
          <w:rFonts w:ascii="Times New Roman" w:hAnsi="Times New Roman"/>
          <w:i/>
          <w:iCs/>
          <w:sz w:val="28"/>
          <w:szCs w:val="28"/>
        </w:rPr>
        <w:t>Визнання результатів навчання, досягнутих за кордоном, та визнання результатів навчання, отриманих на окупованих територіях</w:t>
      </w:r>
    </w:p>
    <w:p w14:paraId="3EA5C9E1" w14:textId="760BFE76" w:rsidR="00943020" w:rsidRDefault="00943020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Wenke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Christoph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>,</w:t>
      </w:r>
      <w:r w:rsidRPr="007511CB">
        <w:rPr>
          <w:rFonts w:ascii="Times New Roman" w:hAnsi="Times New Roman"/>
          <w:sz w:val="28"/>
          <w:szCs w:val="28"/>
        </w:rPr>
        <w:t xml:space="preserve"> CEO </w:t>
      </w:r>
      <w:proofErr w:type="spellStart"/>
      <w:r w:rsidRPr="007511CB">
        <w:rPr>
          <w:rFonts w:ascii="Times New Roman" w:hAnsi="Times New Roman"/>
          <w:sz w:val="28"/>
          <w:szCs w:val="28"/>
        </w:rPr>
        <w:t>Kiron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Open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Higher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Education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Berlin</w:t>
      </w:r>
      <w:proofErr w:type="spellEnd"/>
      <w:r w:rsidRPr="007511CB">
        <w:rPr>
          <w:rFonts w:ascii="Times New Roman" w:hAnsi="Times New Roman"/>
          <w:sz w:val="28"/>
          <w:szCs w:val="28"/>
        </w:rPr>
        <w:t> </w:t>
      </w:r>
    </w:p>
    <w:p w14:paraId="793E8FE8" w14:textId="2A2E0892" w:rsidR="00943020" w:rsidRPr="007511CB" w:rsidRDefault="00943020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943020">
        <w:rPr>
          <w:rFonts w:ascii="Times New Roman" w:hAnsi="Times New Roman"/>
          <w:i/>
          <w:iCs/>
          <w:sz w:val="28"/>
          <w:szCs w:val="28"/>
        </w:rPr>
        <w:t>Цифрові технології для освіти, освіти для внутрішньо переміщених осіб та освіти для біженців у європейських країнах</w:t>
      </w:r>
      <w:r w:rsidRPr="007511CB">
        <w:rPr>
          <w:rFonts w:ascii="Times New Roman" w:hAnsi="Times New Roman"/>
          <w:i/>
          <w:iCs/>
          <w:sz w:val="28"/>
          <w:szCs w:val="28"/>
        </w:rPr>
        <w:t> </w:t>
      </w:r>
    </w:p>
    <w:p w14:paraId="7023A8F2" w14:textId="77777777" w:rsidR="00943020" w:rsidRPr="009B373F" w:rsidRDefault="00943020" w:rsidP="00851DEA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Prof. Kurt Willems,</w:t>
      </w:r>
      <w:r w:rsidRPr="009B373F">
        <w:rPr>
          <w:rFonts w:ascii="Times New Roman" w:hAnsi="Times New Roman"/>
          <w:sz w:val="28"/>
          <w:szCs w:val="28"/>
          <w:lang w:val="en-GB"/>
        </w:rPr>
        <w:t xml:space="preserve"> Catholic University of Leuven</w:t>
      </w:r>
    </w:p>
    <w:p w14:paraId="1E30F9DB" w14:textId="77777777" w:rsidR="00943020" w:rsidRDefault="00943020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851DEA">
        <w:rPr>
          <w:rFonts w:ascii="Times New Roman" w:hAnsi="Times New Roman"/>
          <w:i/>
          <w:iCs/>
          <w:sz w:val="28"/>
          <w:szCs w:val="28"/>
        </w:rPr>
        <w:t>Майбутнє європейських університетів</w:t>
      </w:r>
    </w:p>
    <w:p w14:paraId="0080CA65" w14:textId="13F86311" w:rsidR="00943020" w:rsidRPr="00943020" w:rsidRDefault="00943020" w:rsidP="00851DEA">
      <w:pPr>
        <w:ind w:left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Дискусія</w:t>
      </w:r>
    </w:p>
    <w:p w14:paraId="67E13372" w14:textId="77777777" w:rsidR="00943020" w:rsidRPr="009B373F" w:rsidRDefault="00943020" w:rsidP="00851DEA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Adrien</w:t>
      </w:r>
      <w:r w:rsidRPr="00851DEA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Olszak</w:t>
      </w:r>
      <w:r w:rsidRPr="00851DEA">
        <w:rPr>
          <w:rFonts w:ascii="Times New Roman" w:hAnsi="Times New Roman"/>
          <w:b/>
          <w:bCs/>
          <w:sz w:val="28"/>
          <w:szCs w:val="28"/>
        </w:rPr>
        <w:t>-</w:t>
      </w: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Olszewski</w:t>
      </w:r>
      <w:r w:rsidRPr="00851DEA">
        <w:rPr>
          <w:rFonts w:ascii="Times New Roman" w:hAnsi="Times New Roman"/>
          <w:b/>
          <w:bCs/>
          <w:sz w:val="28"/>
          <w:szCs w:val="28"/>
        </w:rPr>
        <w:t>,</w:t>
      </w:r>
      <w:r w:rsidRPr="00851DEA">
        <w:rPr>
          <w:rFonts w:ascii="Times New Roman" w:hAnsi="Times New Roman"/>
          <w:sz w:val="28"/>
          <w:szCs w:val="28"/>
        </w:rPr>
        <w:t xml:space="preserve"> </w:t>
      </w:r>
      <w:r w:rsidRPr="009B373F">
        <w:rPr>
          <w:rFonts w:ascii="Times New Roman" w:hAnsi="Times New Roman"/>
          <w:sz w:val="28"/>
          <w:szCs w:val="28"/>
          <w:lang w:val="en-GB"/>
        </w:rPr>
        <w:t>European</w:t>
      </w:r>
      <w:r w:rsidRPr="00851DEA">
        <w:rPr>
          <w:rFonts w:ascii="Times New Roman" w:hAnsi="Times New Roman"/>
          <w:sz w:val="28"/>
          <w:szCs w:val="28"/>
        </w:rPr>
        <w:t xml:space="preserve"> </w:t>
      </w:r>
      <w:r w:rsidRPr="009B373F">
        <w:rPr>
          <w:rFonts w:ascii="Times New Roman" w:hAnsi="Times New Roman"/>
          <w:sz w:val="28"/>
          <w:szCs w:val="28"/>
          <w:lang w:val="en-GB"/>
        </w:rPr>
        <w:t>Commission</w:t>
      </w:r>
    </w:p>
    <w:p w14:paraId="457F8371" w14:textId="77777777" w:rsidR="00943020" w:rsidRPr="009B373F" w:rsidRDefault="00943020" w:rsidP="00851DEA">
      <w:pPr>
        <w:ind w:left="709"/>
        <w:jc w:val="both"/>
        <w:rPr>
          <w:rFonts w:ascii="Times New Roman" w:hAnsi="Times New Roman"/>
          <w:sz w:val="28"/>
          <w:szCs w:val="28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fr-BE"/>
        </w:rPr>
        <w:t>Prof. Evelien Timbermont,</w:t>
      </w:r>
      <w:r w:rsidRPr="009B373F">
        <w:rPr>
          <w:rFonts w:ascii="Times New Roman" w:hAnsi="Times New Roman"/>
          <w:sz w:val="28"/>
          <w:szCs w:val="28"/>
          <w:lang w:val="fr-BE"/>
        </w:rPr>
        <w:t xml:space="preserve"> Brussels University</w:t>
      </w:r>
    </w:p>
    <w:p w14:paraId="47E261FD" w14:textId="77777777" w:rsidR="00943020" w:rsidRPr="007511CB" w:rsidRDefault="00943020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>Prof</w:t>
      </w:r>
      <w:proofErr w:type="spellEnd"/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. </w:t>
      </w:r>
      <w:proofErr w:type="spellStart"/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>Dr</w:t>
      </w:r>
      <w:proofErr w:type="spellEnd"/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. </w:t>
      </w:r>
      <w:hyperlink r:id="rId6" w:history="1">
        <w:proofErr w:type="spellStart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>Paulina</w:t>
        </w:r>
        <w:proofErr w:type="spellEnd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 xml:space="preserve"> </w:t>
        </w:r>
        <w:proofErr w:type="spellStart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>Polko</w:t>
        </w:r>
        <w:proofErr w:type="spellEnd"/>
      </w:hyperlink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  <w:lang w:val="en-US"/>
        </w:rPr>
        <w:t>,</w:t>
      </w:r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> </w:t>
      </w:r>
      <w:proofErr w:type="spellStart"/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>PhD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Head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of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Security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Studies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Department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WSB </w:t>
      </w:r>
      <w:proofErr w:type="spellStart"/>
      <w:r w:rsidRPr="007511CB">
        <w:rPr>
          <w:rFonts w:ascii="Times New Roman" w:hAnsi="Times New Roman"/>
          <w:sz w:val="28"/>
          <w:szCs w:val="28"/>
        </w:rPr>
        <w:t>University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Poland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</w:p>
    <w:p w14:paraId="4EA1B509" w14:textId="77777777" w:rsidR="00716862" w:rsidRPr="00943020" w:rsidRDefault="00716862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14:paraId="067AAE8F" w14:textId="77777777" w:rsidR="00E9696B" w:rsidRPr="00851DEA" w:rsidRDefault="00E9696B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14:paraId="7EBEF40E" w14:textId="6531D0A1" w:rsidR="00FD571D" w:rsidRPr="006152E6" w:rsidRDefault="00FD571D" w:rsidP="00FD571D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E9696B">
        <w:rPr>
          <w:rFonts w:ascii="Times New Roman" w:hAnsi="Times New Roman"/>
          <w:sz w:val="28"/>
          <w:szCs w:val="28"/>
          <w:lang w:val="ru-RU"/>
        </w:rPr>
        <w:t xml:space="preserve">3. </w:t>
      </w:r>
      <w:proofErr w:type="spellStart"/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Третє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пленарне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засідання</w:t>
      </w:r>
      <w:proofErr w:type="spellEnd"/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 1</w:t>
      </w:r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4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.30-1</w:t>
      </w:r>
      <w:r w:rsidR="006152E6">
        <w:rPr>
          <w:rFonts w:ascii="Times New Roman" w:hAnsi="Times New Roman"/>
          <w:b/>
          <w:bCs/>
          <w:sz w:val="28"/>
          <w:szCs w:val="28"/>
          <w:lang w:val="ru-RU"/>
        </w:rPr>
        <w:t>6</w:t>
      </w:r>
      <w:r w:rsidR="006152E6" w:rsidRPr="006152E6">
        <w:rPr>
          <w:rFonts w:ascii="Times New Roman" w:hAnsi="Times New Roman"/>
          <w:b/>
          <w:bCs/>
          <w:sz w:val="28"/>
          <w:szCs w:val="28"/>
          <w:lang w:val="ru-RU"/>
        </w:rPr>
        <w:t>.00</w:t>
      </w:r>
      <w:r w:rsidR="00F62DA6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 w:rsidRPr="00FD571D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Модератор </w:t>
      </w:r>
      <w:r>
        <w:rPr>
          <w:rFonts w:ascii="Times New Roman" w:hAnsi="Times New Roman"/>
          <w:b/>
          <w:bCs/>
          <w:sz w:val="28"/>
          <w:szCs w:val="28"/>
        </w:rPr>
        <w:t xml:space="preserve">Володимир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Ковтунець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провідний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науковий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співробітник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Інституту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вищої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освіти</w:t>
      </w:r>
      <w:proofErr w:type="spellEnd"/>
    </w:p>
    <w:p w14:paraId="57168A65" w14:textId="7EA5BA23" w:rsidR="006152E6" w:rsidRPr="006152E6" w:rsidRDefault="006152E6" w:rsidP="006152E6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7F46B83A" w14:textId="77777777" w:rsidR="006152E6" w:rsidRPr="00E9696B" w:rsidRDefault="006152E6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7B693287" w14:textId="2B0DDF4B" w:rsidR="00E9696B" w:rsidRPr="005975B2" w:rsidRDefault="00E9696B" w:rsidP="00A6390C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Повоєнний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розвиток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освіти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на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сучасній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правовій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та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технологічній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основі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Панельна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дискусія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за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участі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європейських</w:t>
      </w:r>
      <w:proofErr w:type="spellEnd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b/>
          <w:bCs/>
          <w:sz w:val="28"/>
          <w:szCs w:val="28"/>
          <w:lang w:val="ru-RU"/>
        </w:rPr>
        <w:t>експертів</w:t>
      </w:r>
      <w:proofErr w:type="spellEnd"/>
    </w:p>
    <w:p w14:paraId="2B8762F7" w14:textId="0DC46FBD" w:rsidR="00E9696B" w:rsidRP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350967FF" w14:textId="77777777" w:rsidR="00E9696B" w:rsidRDefault="00E9696B" w:rsidP="00E9696B">
      <w:pPr>
        <w:pStyle w:val="ListParagraph1"/>
        <w:spacing w:after="0" w:line="240" w:lineRule="auto"/>
        <w:rPr>
          <w:rFonts w:ascii="Times New Roman" w:hAnsi="Times New Roman"/>
          <w:b/>
          <w:bCs/>
          <w:sz w:val="28"/>
          <w:szCs w:val="28"/>
          <w:lang w:val="ru-RU"/>
        </w:rPr>
      </w:pPr>
    </w:p>
    <w:p w14:paraId="622ACEEA" w14:textId="77777777" w:rsidR="00A6390C" w:rsidRDefault="00A6390C" w:rsidP="00A6390C">
      <w:pPr>
        <w:pStyle w:val="ListParagraph1"/>
        <w:spacing w:after="0" w:line="240" w:lineRule="auto"/>
        <w:ind w:left="0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Ключові</w:t>
      </w:r>
      <w:proofErr w:type="spellEnd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975B2">
        <w:rPr>
          <w:rFonts w:ascii="Times New Roman" w:hAnsi="Times New Roman"/>
          <w:b/>
          <w:bCs/>
          <w:sz w:val="28"/>
          <w:szCs w:val="28"/>
          <w:lang w:val="ru-RU"/>
        </w:rPr>
        <w:t>доповідачі</w:t>
      </w:r>
      <w:proofErr w:type="spellEnd"/>
    </w:p>
    <w:p w14:paraId="03F51B5A" w14:textId="77777777" w:rsidR="0098617D" w:rsidRDefault="0098617D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>В</w:t>
      </w:r>
      <w:proofErr w:type="spellStart"/>
      <w:r w:rsidRPr="00020BC2">
        <w:rPr>
          <w:rFonts w:ascii="Times New Roman" w:hAnsi="Times New Roman"/>
          <w:b/>
          <w:bCs/>
          <w:sz w:val="28"/>
          <w:szCs w:val="28"/>
        </w:rPr>
        <w:t>олодимир</w:t>
      </w:r>
      <w:proofErr w:type="spellEnd"/>
      <w:r w:rsidRPr="00020BC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020BC2">
        <w:rPr>
          <w:rFonts w:ascii="Times New Roman" w:hAnsi="Times New Roman"/>
          <w:b/>
          <w:bCs/>
          <w:sz w:val="28"/>
          <w:szCs w:val="28"/>
          <w:lang w:val="ru-RU"/>
        </w:rPr>
        <w:t>Луговий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Національна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академія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педагогічних</w:t>
      </w:r>
      <w:proofErr w:type="spellEnd"/>
      <w:r w:rsidRPr="00E9696B">
        <w:rPr>
          <w:rFonts w:ascii="Times New Roman" w:hAnsi="Times New Roman"/>
          <w:sz w:val="28"/>
          <w:szCs w:val="28"/>
          <w:lang w:val="ru-RU"/>
        </w:rPr>
        <w:t xml:space="preserve"> наук </w:t>
      </w:r>
      <w:proofErr w:type="spellStart"/>
      <w:r w:rsidRPr="00E9696B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перший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віце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-президент </w:t>
      </w:r>
    </w:p>
    <w:p w14:paraId="153DACE6" w14:textId="039990CD" w:rsidR="0098617D" w:rsidRPr="00943020" w:rsidRDefault="0098617D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943020">
        <w:rPr>
          <w:rFonts w:ascii="Times New Roman" w:hAnsi="Times New Roman"/>
          <w:i/>
          <w:iCs/>
          <w:sz w:val="28"/>
          <w:szCs w:val="28"/>
        </w:rPr>
        <w:t>Баланс загального і спеціального законодавства: виклик осучаснення правової основи розвитку вищої освіти України</w:t>
      </w:r>
    </w:p>
    <w:p w14:paraId="3BEC5966" w14:textId="77777777" w:rsidR="001020CC" w:rsidRPr="00943020" w:rsidRDefault="001020CC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</w:p>
    <w:p w14:paraId="532E864D" w14:textId="77777777" w:rsidR="00B541FC" w:rsidRDefault="00B541FC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Dr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Daniele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Vidoni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B373F">
        <w:rPr>
          <w:rFonts w:ascii="Times New Roman" w:hAnsi="Times New Roman"/>
          <w:sz w:val="28"/>
          <w:szCs w:val="28"/>
        </w:rPr>
        <w:t>European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sz w:val="28"/>
          <w:szCs w:val="28"/>
        </w:rPr>
        <w:t>Commission</w:t>
      </w:r>
      <w:proofErr w:type="spellEnd"/>
    </w:p>
    <w:p w14:paraId="3AE324FE" w14:textId="431D951E" w:rsidR="00B541FC" w:rsidRPr="00B541FC" w:rsidRDefault="00B541FC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Європейські програми</w:t>
      </w:r>
    </w:p>
    <w:p w14:paraId="370F0921" w14:textId="77777777" w:rsidR="00B541FC" w:rsidRPr="009B373F" w:rsidRDefault="00B541FC" w:rsidP="00851DEA">
      <w:pPr>
        <w:ind w:left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lastRenderedPageBreak/>
        <w:t>Prof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em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Paul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Zoontjens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, </w:t>
      </w:r>
      <w:proofErr w:type="spellStart"/>
      <w:r w:rsidRPr="009B373F">
        <w:rPr>
          <w:rFonts w:ascii="Times New Roman" w:hAnsi="Times New Roman"/>
          <w:sz w:val="28"/>
          <w:szCs w:val="28"/>
        </w:rPr>
        <w:t>Tilburg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sz w:val="28"/>
          <w:szCs w:val="28"/>
        </w:rPr>
        <w:t>University</w:t>
      </w:r>
      <w:proofErr w:type="spellEnd"/>
    </w:p>
    <w:p w14:paraId="178D877D" w14:textId="77777777" w:rsidR="00B541FC" w:rsidRDefault="00B541FC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>Європейські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>виміри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>системи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en-US"/>
        </w:rPr>
        <w:t>освіти</w:t>
      </w:r>
      <w:proofErr w:type="spellEnd"/>
    </w:p>
    <w:p w14:paraId="1D474893" w14:textId="4617BBD4" w:rsidR="00B541FC" w:rsidRDefault="00B541FC" w:rsidP="00851DEA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Stephanie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Oberheidt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,</w:t>
      </w:r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Head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of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Unit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7511CB">
        <w:rPr>
          <w:rFonts w:ascii="Times New Roman" w:hAnsi="Times New Roman"/>
          <w:sz w:val="28"/>
          <w:szCs w:val="28"/>
        </w:rPr>
        <w:t>European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Digital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Education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Hub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flagship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project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Lead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/ </w:t>
      </w:r>
      <w:proofErr w:type="spellStart"/>
      <w:r w:rsidRPr="007511CB">
        <w:rPr>
          <w:rFonts w:ascii="Times New Roman" w:hAnsi="Times New Roman"/>
          <w:sz w:val="28"/>
          <w:szCs w:val="28"/>
        </w:rPr>
        <w:t>Senior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Research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&amp; </w:t>
      </w:r>
      <w:proofErr w:type="spellStart"/>
      <w:r w:rsidRPr="007511CB">
        <w:rPr>
          <w:rFonts w:ascii="Times New Roman" w:hAnsi="Times New Roman"/>
          <w:sz w:val="28"/>
          <w:szCs w:val="28"/>
        </w:rPr>
        <w:t>Policy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Advisor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German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Academic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Exchange </w:t>
      </w:r>
    </w:p>
    <w:p w14:paraId="6DB0D4A3" w14:textId="77777777" w:rsidR="00B541FC" w:rsidRDefault="00B541FC" w:rsidP="00851DEA">
      <w:pPr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B541FC">
        <w:rPr>
          <w:rFonts w:ascii="Times New Roman" w:hAnsi="Times New Roman"/>
          <w:i/>
          <w:iCs/>
          <w:sz w:val="28"/>
          <w:szCs w:val="28"/>
        </w:rPr>
        <w:t>Освіта в системі формування людського капіталу, вплив інноваційної освіти на економічні інновації, а також штучний інтелект та майбутнє освіти</w:t>
      </w:r>
    </w:p>
    <w:p w14:paraId="0B1C62FE" w14:textId="21167433" w:rsidR="00367ACE" w:rsidRPr="008D69A3" w:rsidRDefault="00B541FC" w:rsidP="00367ACE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8D69A3">
        <w:rPr>
          <w:rFonts w:ascii="Times New Roman" w:hAnsi="Times New Roman"/>
          <w:sz w:val="28"/>
          <w:szCs w:val="28"/>
          <w:lang w:val="ru-RU"/>
        </w:rPr>
        <w:t>⁠</w:t>
      </w:r>
      <w:r w:rsidR="00367ACE" w:rsidRPr="00367ACE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367ACE" w:rsidRPr="008D69A3">
        <w:rPr>
          <w:rFonts w:ascii="Times New Roman" w:hAnsi="Times New Roman"/>
          <w:b/>
          <w:bCs/>
          <w:sz w:val="28"/>
          <w:szCs w:val="28"/>
          <w:lang w:val="ru-RU"/>
        </w:rPr>
        <w:t>Сергій</w:t>
      </w:r>
      <w:proofErr w:type="spellEnd"/>
      <w:r w:rsidR="00367ACE" w:rsidRPr="008D69A3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367ACE" w:rsidRPr="008D69A3">
        <w:rPr>
          <w:rFonts w:ascii="Times New Roman" w:hAnsi="Times New Roman"/>
          <w:b/>
          <w:bCs/>
          <w:sz w:val="28"/>
          <w:szCs w:val="28"/>
          <w:lang w:val="ru-RU"/>
        </w:rPr>
        <w:t>Лондар</w:t>
      </w:r>
      <w:proofErr w:type="spellEnd"/>
      <w:r w:rsidR="00367ACE" w:rsidRPr="008D69A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367ACE" w:rsidRPr="008D69A3"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 w:rsidR="00367ACE"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367ACE" w:rsidRPr="008D69A3">
        <w:rPr>
          <w:rFonts w:ascii="Times New Roman" w:hAnsi="Times New Roman"/>
          <w:sz w:val="28"/>
          <w:szCs w:val="28"/>
          <w:lang w:val="ru-RU"/>
        </w:rPr>
        <w:t>освітньої</w:t>
      </w:r>
      <w:proofErr w:type="spellEnd"/>
      <w:r w:rsidR="00367ACE"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367ACE" w:rsidRPr="008D69A3">
        <w:rPr>
          <w:rFonts w:ascii="Times New Roman" w:hAnsi="Times New Roman"/>
          <w:sz w:val="28"/>
          <w:szCs w:val="28"/>
          <w:lang w:val="ru-RU"/>
        </w:rPr>
        <w:t>аналітики</w:t>
      </w:r>
      <w:proofErr w:type="spellEnd"/>
      <w:r w:rsidR="00367ACE" w:rsidRPr="008D69A3">
        <w:rPr>
          <w:rFonts w:ascii="Times New Roman" w:hAnsi="Times New Roman"/>
          <w:sz w:val="28"/>
          <w:szCs w:val="28"/>
          <w:lang w:val="ru-RU"/>
        </w:rPr>
        <w:t xml:space="preserve">, перший заступник директора </w:t>
      </w:r>
    </w:p>
    <w:p w14:paraId="0B3E280F" w14:textId="6B9515F0" w:rsidR="00367ACE" w:rsidRDefault="003F3EDD" w:rsidP="00367ACE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3F3EDD">
        <w:rPr>
          <w:rFonts w:ascii="Times New Roman" w:hAnsi="Times New Roman"/>
          <w:i/>
          <w:iCs/>
          <w:sz w:val="28"/>
          <w:szCs w:val="28"/>
        </w:rPr>
        <w:t>Освітні фактори формування інноваційного людського капіталу</w:t>
      </w:r>
    </w:p>
    <w:p w14:paraId="2E7C249B" w14:textId="77777777" w:rsidR="003F3EDD" w:rsidRPr="00B541FC" w:rsidRDefault="003F3EDD" w:rsidP="00367ACE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</w:p>
    <w:p w14:paraId="64C8948E" w14:textId="36DDB381" w:rsidR="00B541FC" w:rsidRPr="00367ACE" w:rsidRDefault="00B541FC" w:rsidP="00367ACE">
      <w:pPr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  <w:r w:rsidRPr="005C4140">
        <w:rPr>
          <w:rFonts w:ascii="Times New Roman" w:hAnsi="Times New Roman"/>
          <w:b/>
          <w:bCs/>
          <w:sz w:val="28"/>
          <w:szCs w:val="28"/>
          <w:lang w:val="ru-RU"/>
        </w:rPr>
        <w:t>Руслан</w:t>
      </w:r>
      <w:r w:rsidRPr="001020C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5B17E2">
        <w:rPr>
          <w:rFonts w:ascii="Times New Roman" w:hAnsi="Times New Roman"/>
          <w:b/>
          <w:bCs/>
          <w:sz w:val="28"/>
          <w:szCs w:val="28"/>
          <w:lang w:val="ru-RU"/>
        </w:rPr>
        <w:t>Коваленко</w:t>
      </w:r>
      <w:r>
        <w:rPr>
          <w:rFonts w:ascii="Times New Roman" w:hAnsi="Times New Roman"/>
          <w:sz w:val="28"/>
          <w:szCs w:val="28"/>
          <w:lang w:val="ru-RU"/>
        </w:rPr>
        <w:t xml:space="preserve">, КНУ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імені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Тараса Шевченка, </w:t>
      </w:r>
      <w:r w:rsidRPr="001020CC">
        <w:rPr>
          <w:rFonts w:ascii="Times New Roman" w:hAnsi="Times New Roman"/>
          <w:sz w:val="28"/>
          <w:szCs w:val="28"/>
          <w:lang w:val="ru-RU"/>
        </w:rPr>
        <w:t xml:space="preserve">доцент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кафедри</w:t>
      </w:r>
      <w:proofErr w:type="spellEnd"/>
      <w:r w:rsidRPr="001020CC">
        <w:rPr>
          <w:rFonts w:ascii="Times New Roman" w:hAnsi="Times New Roman"/>
          <w:sz w:val="28"/>
          <w:szCs w:val="28"/>
          <w:lang w:val="ru-RU"/>
        </w:rPr>
        <w:t xml:space="preserve"> трудового права та права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соціального</w:t>
      </w:r>
      <w:proofErr w:type="spellEnd"/>
      <w:r w:rsidRPr="001020C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забезпечення</w:t>
      </w:r>
      <w:proofErr w:type="spellEnd"/>
      <w:r w:rsidRPr="001020C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Навчально-наукового</w:t>
      </w:r>
      <w:proofErr w:type="spellEnd"/>
      <w:r w:rsidRPr="001020C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1020CC">
        <w:rPr>
          <w:rFonts w:ascii="Times New Roman" w:hAnsi="Times New Roman"/>
          <w:sz w:val="28"/>
          <w:szCs w:val="28"/>
          <w:lang w:val="ru-RU"/>
        </w:rPr>
        <w:t>інституту</w:t>
      </w:r>
      <w:proofErr w:type="spellEnd"/>
      <w:r w:rsidRPr="001020CC">
        <w:rPr>
          <w:rFonts w:ascii="Times New Roman" w:hAnsi="Times New Roman"/>
          <w:sz w:val="28"/>
          <w:szCs w:val="28"/>
          <w:lang w:val="ru-RU"/>
        </w:rPr>
        <w:t xml:space="preserve"> права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br/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Спірні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аспекти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використання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 xml:space="preserve"> штучного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інтелекту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 xml:space="preserve"> в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освітньому</w:t>
      </w:r>
      <w:proofErr w:type="spellEnd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i/>
          <w:iCs/>
          <w:sz w:val="28"/>
          <w:szCs w:val="28"/>
          <w:lang w:val="ru-RU"/>
        </w:rPr>
        <w:t>процесі</w:t>
      </w:r>
      <w:proofErr w:type="spellEnd"/>
    </w:p>
    <w:p w14:paraId="1FB0A310" w14:textId="376DBD15" w:rsidR="00B541FC" w:rsidRDefault="00B541FC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C54FDE">
        <w:rPr>
          <w:rFonts w:ascii="Times New Roman" w:hAnsi="Times New Roman"/>
          <w:sz w:val="28"/>
          <w:szCs w:val="28"/>
          <w:lang w:val="ru-RU"/>
        </w:rPr>
        <w:t>⁠</w:t>
      </w:r>
    </w:p>
    <w:p w14:paraId="4F704411" w14:textId="14869378" w:rsidR="00B541FC" w:rsidRPr="008D69A3" w:rsidRDefault="00B541FC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8D69A3">
        <w:rPr>
          <w:rFonts w:ascii="Times New Roman" w:hAnsi="Times New Roman"/>
          <w:b/>
          <w:bCs/>
          <w:sz w:val="28"/>
          <w:szCs w:val="28"/>
          <w:lang w:val="ru-RU"/>
        </w:rPr>
        <w:t>Юрій</w:t>
      </w:r>
      <w:proofErr w:type="spellEnd"/>
      <w:r w:rsidRPr="008D69A3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b/>
          <w:bCs/>
          <w:sz w:val="28"/>
          <w:szCs w:val="28"/>
          <w:lang w:val="ru-RU"/>
        </w:rPr>
        <w:t>Вітренко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вищо</w:t>
      </w:r>
      <w:r w:rsidR="005B17E2" w:rsidRPr="008D69A3">
        <w:rPr>
          <w:rFonts w:ascii="Times New Roman" w:hAnsi="Times New Roman"/>
          <w:sz w:val="28"/>
          <w:szCs w:val="28"/>
          <w:lang w:val="ru-RU"/>
        </w:rPr>
        <w:t>ї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освіти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Національної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академії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педагогічних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наук </w:t>
      </w:r>
      <w:proofErr w:type="spellStart"/>
      <w:r w:rsidRPr="008D69A3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 w:rsidRPr="008D69A3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566C687D" w14:textId="6DED9B6B" w:rsidR="00B541FC" w:rsidRPr="008D69A3" w:rsidRDefault="00B541FC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Роль </w:t>
      </w:r>
      <w:proofErr w:type="spellStart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>освіти</w:t>
      </w:r>
      <w:proofErr w:type="spellEnd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 у </w:t>
      </w:r>
      <w:proofErr w:type="spellStart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>формуванні</w:t>
      </w:r>
      <w:proofErr w:type="spellEnd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 та </w:t>
      </w:r>
      <w:proofErr w:type="spellStart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>вимірюванні</w:t>
      </w:r>
      <w:proofErr w:type="spellEnd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>людського</w:t>
      </w:r>
      <w:proofErr w:type="spellEnd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>капіталу</w:t>
      </w:r>
      <w:proofErr w:type="spellEnd"/>
      <w:r w:rsidRPr="008D69A3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</w:p>
    <w:p w14:paraId="17F16EC9" w14:textId="77777777" w:rsidR="00B541FC" w:rsidRPr="008D69A3" w:rsidRDefault="00B541FC" w:rsidP="00851DEA">
      <w:pPr>
        <w:pStyle w:val="ListParagraph1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469D66CD" w14:textId="77777777" w:rsidR="00B541FC" w:rsidRPr="00B94EE9" w:rsidRDefault="00B541FC" w:rsidP="00B541FC">
      <w:pPr>
        <w:ind w:left="709"/>
        <w:rPr>
          <w:rFonts w:ascii="Times New Roman" w:hAnsi="Times New Roman"/>
          <w:b/>
          <w:bCs/>
          <w:sz w:val="28"/>
          <w:szCs w:val="28"/>
        </w:rPr>
      </w:pPr>
    </w:p>
    <w:p w14:paraId="1F7DB299" w14:textId="4DF8F06C" w:rsidR="00B541FC" w:rsidRPr="00B541FC" w:rsidRDefault="00B541FC" w:rsidP="00B541FC">
      <w:pPr>
        <w:ind w:left="709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Дискусія</w:t>
      </w:r>
    </w:p>
    <w:p w14:paraId="34394F2E" w14:textId="77777777" w:rsidR="00B541FC" w:rsidRPr="007511CB" w:rsidRDefault="00B541FC" w:rsidP="00B541FC">
      <w:pPr>
        <w:ind w:left="709"/>
        <w:rPr>
          <w:rFonts w:ascii="Times New Roman" w:hAnsi="Times New Roman"/>
          <w:sz w:val="28"/>
          <w:szCs w:val="28"/>
        </w:rPr>
      </w:pP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Prof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Dr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. </w:t>
      </w:r>
      <w:hyperlink r:id="rId7" w:history="1">
        <w:proofErr w:type="spellStart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>Paulina</w:t>
        </w:r>
        <w:proofErr w:type="spellEnd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 xml:space="preserve"> </w:t>
        </w:r>
        <w:proofErr w:type="spellStart"/>
        <w:r w:rsidRPr="007511CB">
          <w:rPr>
            <w:rStyle w:val="Hyperlink"/>
            <w:rFonts w:ascii="Times New Roman" w:hAnsi="Times New Roman"/>
            <w:b/>
            <w:bCs/>
            <w:color w:val="000000" w:themeColor="text1"/>
            <w:sz w:val="28"/>
            <w:szCs w:val="28"/>
          </w:rPr>
          <w:t>Polko</w:t>
        </w:r>
        <w:proofErr w:type="spellEnd"/>
      </w:hyperlink>
      <w:r w:rsidRPr="007511CB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PhD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Head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of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Security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Studies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Department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WSB </w:t>
      </w:r>
      <w:proofErr w:type="spellStart"/>
      <w:r w:rsidRPr="007511CB">
        <w:rPr>
          <w:rFonts w:ascii="Times New Roman" w:hAnsi="Times New Roman"/>
          <w:sz w:val="28"/>
          <w:szCs w:val="28"/>
        </w:rPr>
        <w:t>University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Poland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</w:p>
    <w:p w14:paraId="159F6903" w14:textId="77777777" w:rsidR="00B541FC" w:rsidRPr="007511CB" w:rsidRDefault="00B541FC" w:rsidP="00B541FC">
      <w:pPr>
        <w:ind w:left="709"/>
        <w:rPr>
          <w:rFonts w:ascii="Times New Roman" w:hAnsi="Times New Roman"/>
          <w:sz w:val="28"/>
          <w:szCs w:val="28"/>
        </w:rPr>
      </w:pP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Kees</w:t>
      </w:r>
      <w:proofErr w:type="spellEnd"/>
      <w:r w:rsidRPr="007511CB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b/>
          <w:bCs/>
          <w:sz w:val="28"/>
          <w:szCs w:val="28"/>
        </w:rPr>
        <w:t>Kouwenaar</w:t>
      </w:r>
      <w:proofErr w:type="spellEnd"/>
      <w:r w:rsidRPr="007511CB">
        <w:rPr>
          <w:rFonts w:ascii="Times New Roman" w:hAnsi="Times New Roman"/>
          <w:sz w:val="28"/>
          <w:szCs w:val="28"/>
        </w:rPr>
        <w:t> </w:t>
      </w:r>
      <w:proofErr w:type="spellStart"/>
      <w:r w:rsidRPr="007511CB">
        <w:rPr>
          <w:rFonts w:ascii="Times New Roman" w:hAnsi="Times New Roman"/>
          <w:sz w:val="28"/>
          <w:szCs w:val="28"/>
        </w:rPr>
        <w:t>lead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expert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for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Lisbon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Recognition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Convention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Aurora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Competence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Framework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and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secretary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general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of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Aurora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European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University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Alliance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7511CB">
        <w:rPr>
          <w:rFonts w:ascii="Times New Roman" w:hAnsi="Times New Roman"/>
          <w:sz w:val="28"/>
          <w:szCs w:val="28"/>
        </w:rPr>
        <w:t>the</w:t>
      </w:r>
      <w:proofErr w:type="spellEnd"/>
      <w:r w:rsidRPr="007511C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511CB">
        <w:rPr>
          <w:rFonts w:ascii="Times New Roman" w:hAnsi="Times New Roman"/>
          <w:sz w:val="28"/>
          <w:szCs w:val="28"/>
        </w:rPr>
        <w:t>Netherlands</w:t>
      </w:r>
      <w:proofErr w:type="spellEnd"/>
      <w:r w:rsidRPr="007511CB">
        <w:rPr>
          <w:rFonts w:ascii="Times New Roman" w:hAnsi="Times New Roman"/>
          <w:sz w:val="28"/>
          <w:szCs w:val="28"/>
        </w:rPr>
        <w:t> </w:t>
      </w:r>
    </w:p>
    <w:p w14:paraId="1F8C4EA4" w14:textId="77777777" w:rsidR="00B541FC" w:rsidRDefault="00B541FC" w:rsidP="00B541FC">
      <w:pPr>
        <w:ind w:left="709"/>
        <w:jc w:val="both"/>
        <w:rPr>
          <w:rFonts w:ascii="Times New Roman" w:hAnsi="Times New Roman"/>
          <w:sz w:val="28"/>
          <w:szCs w:val="28"/>
          <w:lang w:val="en-US"/>
        </w:rPr>
      </w:pPr>
      <w:r w:rsidRPr="009B373F">
        <w:rPr>
          <w:rFonts w:ascii="Times New Roman" w:hAnsi="Times New Roman"/>
          <w:b/>
          <w:bCs/>
          <w:sz w:val="28"/>
          <w:szCs w:val="28"/>
          <w:lang w:val="en-GB"/>
        </w:rPr>
        <w:t>Adrien Olszak-Olszewski,</w:t>
      </w:r>
      <w:r w:rsidRPr="009B373F">
        <w:rPr>
          <w:rFonts w:ascii="Times New Roman" w:hAnsi="Times New Roman"/>
          <w:sz w:val="28"/>
          <w:szCs w:val="28"/>
          <w:lang w:val="en-GB"/>
        </w:rPr>
        <w:t xml:space="preserve"> European Commission</w:t>
      </w:r>
    </w:p>
    <w:p w14:paraId="64B1A60B" w14:textId="0F65AA97" w:rsidR="006F25DF" w:rsidRDefault="00B541FC" w:rsidP="00B541FC">
      <w:pPr>
        <w:ind w:left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Prof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.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Pieter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Huisman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B373F">
        <w:rPr>
          <w:rFonts w:ascii="Times New Roman" w:hAnsi="Times New Roman"/>
          <w:sz w:val="28"/>
          <w:szCs w:val="28"/>
        </w:rPr>
        <w:t>Tilburg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sz w:val="28"/>
          <w:szCs w:val="28"/>
        </w:rPr>
        <w:t>University</w:t>
      </w:r>
      <w:proofErr w:type="spellEnd"/>
    </w:p>
    <w:p w14:paraId="4A4E29D0" w14:textId="77777777" w:rsidR="006F25DF" w:rsidRDefault="006F25DF">
      <w:pPr>
        <w:suppressAutoHyphens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1987F243" w14:textId="77777777" w:rsidR="00B541FC" w:rsidRPr="009B373F" w:rsidRDefault="00B541FC" w:rsidP="00B541FC">
      <w:pPr>
        <w:ind w:left="709"/>
        <w:jc w:val="both"/>
        <w:rPr>
          <w:rFonts w:ascii="Times New Roman" w:hAnsi="Times New Roman"/>
          <w:sz w:val="28"/>
          <w:szCs w:val="28"/>
        </w:rPr>
      </w:pPr>
    </w:p>
    <w:p w14:paraId="311CF525" w14:textId="77777777" w:rsidR="001020CC" w:rsidRPr="00851DEA" w:rsidRDefault="001020CC" w:rsidP="00732438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14:paraId="1C7B7290" w14:textId="71100CD3" w:rsidR="00F62DA6" w:rsidRPr="00F62DA6" w:rsidRDefault="00F62DA6" w:rsidP="00F62DA6">
      <w:pPr>
        <w:rPr>
          <w:rFonts w:ascii="Times New Roman" w:hAnsi="Times New Roman"/>
          <w:b/>
          <w:bCs/>
          <w:sz w:val="28"/>
          <w:szCs w:val="28"/>
          <w:lang w:val="ru-RU"/>
        </w:rPr>
      </w:pP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 xml:space="preserve">4. </w:t>
      </w:r>
      <w:r>
        <w:rPr>
          <w:rFonts w:ascii="Times New Roman" w:hAnsi="Times New Roman"/>
          <w:b/>
          <w:bCs/>
          <w:sz w:val="28"/>
          <w:szCs w:val="28"/>
        </w:rPr>
        <w:t>Закриття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пленарних засідань 16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>.30-</w:t>
      </w:r>
      <w:r>
        <w:rPr>
          <w:rFonts w:ascii="Times New Roman" w:hAnsi="Times New Roman"/>
          <w:b/>
          <w:bCs/>
          <w:sz w:val="28"/>
          <w:szCs w:val="28"/>
        </w:rPr>
        <w:t>16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 xml:space="preserve">.50 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p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>.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m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>. (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CET</w:t>
      </w:r>
      <w:r w:rsidRPr="00F62DA6">
        <w:rPr>
          <w:rFonts w:ascii="Times New Roman" w:hAnsi="Times New Roman"/>
          <w:b/>
          <w:bCs/>
          <w:sz w:val="28"/>
          <w:szCs w:val="28"/>
          <w:lang w:val="ru-RU"/>
        </w:rPr>
        <w:t>)</w:t>
      </w:r>
    </w:p>
    <w:p w14:paraId="46E6C87E" w14:textId="77777777" w:rsidR="00F62DA6" w:rsidRPr="00851DEA" w:rsidRDefault="00F62DA6" w:rsidP="00F62DA6">
      <w:pPr>
        <w:rPr>
          <w:rFonts w:ascii="Times New Roman" w:hAnsi="Times New Roman"/>
          <w:b/>
          <w:bCs/>
          <w:sz w:val="28"/>
          <w:szCs w:val="28"/>
          <w:lang w:val="ru-RU"/>
        </w:rPr>
      </w:pPr>
      <w:r w:rsidRPr="00B94EE9">
        <w:rPr>
          <w:rFonts w:ascii="Times New Roman" w:hAnsi="Times New Roman"/>
          <w:b/>
          <w:bCs/>
          <w:sz w:val="28"/>
          <w:szCs w:val="28"/>
          <w:lang w:val="en-US"/>
        </w:rPr>
        <w:t>Prof</w:t>
      </w:r>
      <w:r w:rsidRPr="00851DEA">
        <w:rPr>
          <w:rFonts w:ascii="Times New Roman" w:hAnsi="Times New Roman"/>
          <w:b/>
          <w:bCs/>
          <w:sz w:val="28"/>
          <w:szCs w:val="28"/>
          <w:lang w:val="ru-RU"/>
        </w:rPr>
        <w:t xml:space="preserve">. </w:t>
      </w:r>
      <w:r w:rsidRPr="00B94EE9">
        <w:rPr>
          <w:rFonts w:ascii="Times New Roman" w:hAnsi="Times New Roman"/>
          <w:b/>
          <w:bCs/>
          <w:sz w:val="28"/>
          <w:szCs w:val="28"/>
          <w:lang w:val="en-US"/>
        </w:rPr>
        <w:t>Jan</w:t>
      </w:r>
      <w:r w:rsidRPr="00851DEA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B94EE9">
        <w:rPr>
          <w:rFonts w:ascii="Times New Roman" w:hAnsi="Times New Roman"/>
          <w:b/>
          <w:bCs/>
          <w:sz w:val="28"/>
          <w:szCs w:val="28"/>
          <w:lang w:val="en-US"/>
        </w:rPr>
        <w:t>de</w:t>
      </w:r>
      <w:r w:rsidRPr="00851DEA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B94EE9">
        <w:rPr>
          <w:rFonts w:ascii="Times New Roman" w:hAnsi="Times New Roman"/>
          <w:b/>
          <w:bCs/>
          <w:sz w:val="28"/>
          <w:szCs w:val="28"/>
          <w:lang w:val="en-US"/>
        </w:rPr>
        <w:t>Groof</w:t>
      </w:r>
      <w:proofErr w:type="spellEnd"/>
    </w:p>
    <w:p w14:paraId="1EA65CDF" w14:textId="6259CC4C" w:rsidR="00F62DA6" w:rsidRPr="009B373F" w:rsidRDefault="00F62DA6" w:rsidP="00F62DA6">
      <w:pPr>
        <w:jc w:val="both"/>
        <w:rPr>
          <w:rFonts w:ascii="Times New Roman" w:hAnsi="Times New Roman"/>
          <w:sz w:val="28"/>
          <w:szCs w:val="28"/>
        </w:rPr>
      </w:pP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Peter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Van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der</w:t>
      </w:r>
      <w:proofErr w:type="spellEnd"/>
      <w:r w:rsidRPr="009B373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9B373F">
        <w:rPr>
          <w:rFonts w:ascii="Times New Roman" w:hAnsi="Times New Roman"/>
          <w:b/>
          <w:bCs/>
          <w:sz w:val="28"/>
          <w:szCs w:val="28"/>
        </w:rPr>
        <w:t>Hijden</w:t>
      </w:r>
      <w:proofErr w:type="spellEnd"/>
      <w:r w:rsidRPr="009B373F">
        <w:rPr>
          <w:rFonts w:ascii="Times New Roman" w:hAnsi="Times New Roman"/>
          <w:sz w:val="28"/>
          <w:szCs w:val="28"/>
        </w:rPr>
        <w:t xml:space="preserve">, </w:t>
      </w:r>
      <w:r w:rsidRPr="00F62DA6">
        <w:rPr>
          <w:rFonts w:ascii="Times New Roman" w:hAnsi="Times New Roman"/>
          <w:sz w:val="28"/>
          <w:szCs w:val="28"/>
        </w:rPr>
        <w:t>Європейський експерт з питань вищої освіти</w:t>
      </w:r>
    </w:p>
    <w:p w14:paraId="6F459B58" w14:textId="58E4EB51" w:rsidR="00F62DA6" w:rsidRPr="00F62DA6" w:rsidRDefault="006F25DF" w:rsidP="00F62DA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Проф. </w:t>
      </w:r>
      <w:r w:rsidR="00F62DA6">
        <w:rPr>
          <w:rFonts w:ascii="Times New Roman" w:hAnsi="Times New Roman"/>
          <w:b/>
          <w:bCs/>
          <w:sz w:val="28"/>
          <w:szCs w:val="28"/>
        </w:rPr>
        <w:t>Володимир Бугров</w:t>
      </w:r>
      <w:r w:rsidR="00F62DA6" w:rsidRPr="00F62DA6"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F62DA6">
        <w:rPr>
          <w:rFonts w:ascii="Times New Roman" w:hAnsi="Times New Roman"/>
          <w:sz w:val="28"/>
          <w:szCs w:val="28"/>
        </w:rPr>
        <w:t>ректор Київського національного університету імені Тараса Шевченка</w:t>
      </w:r>
    </w:p>
    <w:p w14:paraId="51E6C0B3" w14:textId="77777777" w:rsidR="00F62DA6" w:rsidRPr="00F62DA6" w:rsidRDefault="00F62DA6" w:rsidP="00732438">
      <w:pPr>
        <w:pStyle w:val="ListParagraph1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14:paraId="469EB4DC" w14:textId="12659AC3" w:rsidR="00E9696B" w:rsidRPr="005734D1" w:rsidRDefault="00E9696B" w:rsidP="00E9696B">
      <w:pPr>
        <w:pStyle w:val="ListParagraph1"/>
        <w:spacing w:after="0" w:line="240" w:lineRule="auto"/>
        <w:ind w:left="0" w:firstLine="708"/>
        <w:rPr>
          <w:rFonts w:ascii="Times New Roman" w:hAnsi="Times New Roman"/>
          <w:b/>
          <w:bCs/>
          <w:sz w:val="28"/>
          <w:szCs w:val="28"/>
        </w:rPr>
      </w:pPr>
    </w:p>
    <w:p w14:paraId="7B46A007" w14:textId="31518729" w:rsidR="009452F2" w:rsidRDefault="00B27D0A" w:rsidP="00E9696B">
      <w:pPr>
        <w:pStyle w:val="ListParagraph1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  <w:r w:rsidRPr="00B27D0A">
        <w:rPr>
          <w:rFonts w:ascii="Times New Roman" w:hAnsi="Times New Roman"/>
          <w:sz w:val="28"/>
          <w:szCs w:val="28"/>
        </w:rPr>
        <w:br/>
      </w:r>
    </w:p>
    <w:p w14:paraId="0A7502BC" w14:textId="77777777" w:rsidR="009452F2" w:rsidRDefault="009452F2">
      <w:pPr>
        <w:suppressAutoHyphens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739EFD6F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lastRenderedPageBreak/>
        <w:t>Київ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19 </w:t>
      </w:r>
      <w:r>
        <w:rPr>
          <w:rFonts w:ascii="Times New Roman" w:hAnsi="Times New Roman"/>
          <w:sz w:val="28"/>
          <w:szCs w:val="28"/>
        </w:rPr>
        <w:t>груд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2025. 10.00-12.00.</w:t>
      </w:r>
    </w:p>
    <w:p w14:paraId="356D8F0D" w14:textId="3C84A020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Секція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="00950ABE">
        <w:rPr>
          <w:rFonts w:ascii="Times New Roman" w:hAnsi="Times New Roman"/>
          <w:b/>
          <w:bCs/>
          <w:sz w:val="28"/>
          <w:szCs w:val="28"/>
          <w:lang w:val="ru-RU"/>
        </w:rPr>
        <w:t>А</w:t>
      </w:r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Вища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освіта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.</w:t>
      </w:r>
    </w:p>
    <w:p w14:paraId="4715A5C9" w14:textId="77777777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Онлайн.  </w:t>
      </w:r>
    </w:p>
    <w:p w14:paraId="2485F579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Zoom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226FA8C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hyperlink r:id="rId8" w:history="1">
        <w:r w:rsidRPr="008240F3">
          <w:rPr>
            <w:rStyle w:val="Hyperlink"/>
            <w:rFonts w:ascii="Times New Roman" w:hAnsi="Times New Roman"/>
            <w:sz w:val="28"/>
            <w:szCs w:val="28"/>
          </w:rPr>
          <w:t>https://us05web.zoom.us/j/81743098183?pwd=Q017ogeTPDPAeHdzA5ZZL4D8oUgNSP.1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14:paraId="3B073C54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6720E7">
        <w:rPr>
          <w:rFonts w:ascii="Times New Roman" w:hAnsi="Times New Roman"/>
          <w:sz w:val="28"/>
          <w:szCs w:val="28"/>
        </w:rPr>
        <w:t>Meeting</w:t>
      </w:r>
      <w:proofErr w:type="spellEnd"/>
      <w:r w:rsidRPr="006720E7">
        <w:rPr>
          <w:rFonts w:ascii="Times New Roman" w:hAnsi="Times New Roman"/>
          <w:sz w:val="28"/>
          <w:szCs w:val="28"/>
        </w:rPr>
        <w:t xml:space="preserve"> ID: 817 4309 8183</w:t>
      </w:r>
    </w:p>
    <w:p w14:paraId="1FA22594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6720E7">
        <w:rPr>
          <w:rFonts w:ascii="Times New Roman" w:hAnsi="Times New Roman"/>
          <w:sz w:val="28"/>
          <w:szCs w:val="28"/>
        </w:rPr>
        <w:t>Passcode</w:t>
      </w:r>
      <w:proofErr w:type="spellEnd"/>
      <w:r w:rsidRPr="006720E7">
        <w:rPr>
          <w:rFonts w:ascii="Times New Roman" w:hAnsi="Times New Roman"/>
          <w:sz w:val="28"/>
          <w:szCs w:val="28"/>
        </w:rPr>
        <w:t>: 0eGxQG</w:t>
      </w:r>
    </w:p>
    <w:p w14:paraId="37F4546F" w14:textId="439B79E3" w:rsidR="00943020" w:rsidRDefault="00943020" w:rsidP="00851DEA">
      <w:pPr>
        <w:pStyle w:val="ListParagraph1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5C4140">
        <w:rPr>
          <w:rFonts w:ascii="Times New Roman" w:hAnsi="Times New Roman"/>
          <w:b/>
          <w:bCs/>
          <w:sz w:val="28"/>
          <w:szCs w:val="28"/>
          <w:lang w:val="ru-RU"/>
        </w:rPr>
        <w:t>Наталя</w:t>
      </w:r>
      <w:r w:rsidRPr="005C4140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851DEA">
        <w:rPr>
          <w:rFonts w:ascii="Times New Roman" w:hAnsi="Times New Roman"/>
          <w:b/>
          <w:bCs/>
          <w:sz w:val="28"/>
          <w:szCs w:val="28"/>
          <w:lang w:val="ru-RU"/>
        </w:rPr>
        <w:t>Приходькіна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вищої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освіти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НАПН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="00851DEA">
        <w:rPr>
          <w:rFonts w:ascii="Times New Roman" w:hAnsi="Times New Roman"/>
          <w:sz w:val="28"/>
          <w:szCs w:val="28"/>
          <w:lang w:val="ru-RU"/>
        </w:rPr>
        <w:t>голо</w:t>
      </w:r>
      <w:r>
        <w:rPr>
          <w:rFonts w:ascii="Times New Roman" w:hAnsi="Times New Roman"/>
          <w:sz w:val="28"/>
          <w:szCs w:val="28"/>
          <w:lang w:val="ru-RU"/>
        </w:rPr>
        <w:t>вний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науковий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співробітник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33580376" w14:textId="42C1D558" w:rsidR="00943020" w:rsidRPr="00851DEA" w:rsidRDefault="00943020" w:rsidP="00851DEA">
      <w:pPr>
        <w:pStyle w:val="ListParagraph1"/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Відкрита</w:t>
      </w:r>
      <w:proofErr w:type="spellEnd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 xml:space="preserve"> наука і </w:t>
      </w: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штучний</w:t>
      </w:r>
      <w:proofErr w:type="spellEnd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інтелект</w:t>
      </w:r>
      <w:proofErr w:type="spellEnd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 xml:space="preserve">: </w:t>
      </w: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сучасні</w:t>
      </w:r>
      <w:proofErr w:type="spellEnd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виклики</w:t>
      </w:r>
      <w:proofErr w:type="spellEnd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 xml:space="preserve"> та </w:t>
      </w:r>
      <w:proofErr w:type="spellStart"/>
      <w:r w:rsidRPr="00851DEA">
        <w:rPr>
          <w:rFonts w:ascii="Times New Roman" w:hAnsi="Times New Roman"/>
          <w:i/>
          <w:iCs/>
          <w:sz w:val="28"/>
          <w:szCs w:val="28"/>
          <w:lang w:val="ru-RU"/>
        </w:rPr>
        <w:t>можливості</w:t>
      </w:r>
      <w:proofErr w:type="spellEnd"/>
    </w:p>
    <w:p w14:paraId="47F827EE" w14:textId="77777777" w:rsidR="003B4784" w:rsidRPr="003B4784" w:rsidRDefault="00365B7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AD4CB1">
        <w:rPr>
          <w:rFonts w:ascii="Times New Roman" w:hAnsi="Times New Roman"/>
          <w:b/>
          <w:bCs/>
          <w:sz w:val="28"/>
          <w:szCs w:val="28"/>
        </w:rPr>
        <w:t>Андрій Шевцов</w:t>
      </w:r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AD4CB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BC28A3">
        <w:rPr>
          <w:rFonts w:ascii="Times New Roman" w:hAnsi="Times New Roman"/>
          <w:sz w:val="28"/>
          <w:szCs w:val="28"/>
        </w:rPr>
        <w:t>Державна наукова установи «Центр інноваційних технологій охорони здоров’я» Державного управління справами</w:t>
      </w:r>
      <w:r>
        <w:rPr>
          <w:rFonts w:ascii="Times New Roman" w:hAnsi="Times New Roman"/>
          <w:sz w:val="28"/>
          <w:szCs w:val="28"/>
        </w:rPr>
        <w:t>,</w:t>
      </w:r>
      <w:r w:rsidRPr="00F86A4D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</w:t>
      </w:r>
      <w:r w:rsidRPr="00BC28A3">
        <w:rPr>
          <w:rFonts w:ascii="Times New Roman" w:hAnsi="Times New Roman"/>
          <w:sz w:val="28"/>
          <w:szCs w:val="28"/>
        </w:rPr>
        <w:t>оловний науковий співробітник</w:t>
      </w:r>
    </w:p>
    <w:p w14:paraId="6186859D" w14:textId="2D0F8899" w:rsidR="00365B72" w:rsidRPr="003B4784" w:rsidRDefault="00365B72" w:rsidP="003B4784">
      <w:pPr>
        <w:suppressAutoHyphens w:val="0"/>
        <w:spacing w:after="0" w:line="278" w:lineRule="auto"/>
        <w:ind w:left="851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Професійні кваліфікації лікарів в сучасному вимірі розвитку системи охорони здоров'я</w:t>
      </w:r>
    </w:p>
    <w:p w14:paraId="2A88680C" w14:textId="77777777" w:rsidR="009452F2" w:rsidRP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063712">
        <w:rPr>
          <w:rFonts w:ascii="Times New Roman" w:hAnsi="Times New Roman"/>
          <w:b/>
          <w:bCs/>
          <w:sz w:val="28"/>
          <w:szCs w:val="28"/>
        </w:rPr>
        <w:t xml:space="preserve">Ірина </w:t>
      </w:r>
      <w:proofErr w:type="spellStart"/>
      <w:r w:rsidRPr="00063712">
        <w:rPr>
          <w:rFonts w:ascii="Times New Roman" w:hAnsi="Times New Roman"/>
          <w:b/>
          <w:bCs/>
          <w:sz w:val="28"/>
          <w:szCs w:val="28"/>
        </w:rPr>
        <w:t>Ковчина</w:t>
      </w:r>
      <w:proofErr w:type="spellEnd"/>
      <w:r w:rsidRPr="00063712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063712">
        <w:rPr>
          <w:rFonts w:ascii="Times New Roman" w:hAnsi="Times New Roman"/>
          <w:sz w:val="28"/>
          <w:szCs w:val="28"/>
        </w:rPr>
        <w:t>УДУ імені Михайла Драгоманова, професор</w:t>
      </w:r>
      <w:r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Підготовка студентів-психологів в умовах воєнного часу</w:t>
      </w:r>
    </w:p>
    <w:p w14:paraId="365547D1" w14:textId="77777777" w:rsidR="00B541FC" w:rsidRPr="00B541FC" w:rsidRDefault="00365B72" w:rsidP="00851DEA">
      <w:pPr>
        <w:pStyle w:val="ListParagraph"/>
        <w:numPr>
          <w:ilvl w:val="0"/>
          <w:numId w:val="7"/>
        </w:numPr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541FC">
        <w:rPr>
          <w:rFonts w:ascii="Times New Roman" w:hAnsi="Times New Roman"/>
          <w:b/>
          <w:bCs/>
          <w:sz w:val="28"/>
          <w:szCs w:val="28"/>
        </w:rPr>
        <w:t xml:space="preserve">Світлана Лисенко, </w:t>
      </w:r>
      <w:r w:rsidRPr="00B541FC">
        <w:rPr>
          <w:rFonts w:ascii="Times New Roman" w:hAnsi="Times New Roman"/>
          <w:sz w:val="28"/>
          <w:szCs w:val="28"/>
        </w:rPr>
        <w:t>Папський католицький університет Парани, м. Куритиба, Бразилія</w:t>
      </w:r>
      <w:r w:rsidRPr="00B541FC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B541FC">
        <w:rPr>
          <w:rFonts w:ascii="Times New Roman" w:hAnsi="Times New Roman"/>
          <w:sz w:val="28"/>
          <w:szCs w:val="28"/>
        </w:rPr>
        <w:t>запрошений дослідник</w:t>
      </w:r>
      <w:r w:rsidRPr="00B541FC">
        <w:rPr>
          <w:rFonts w:ascii="Times New Roman" w:hAnsi="Times New Roman"/>
          <w:b/>
          <w:bCs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Психологічне забезпечення професійного становлення майбутніх фахівців України</w:t>
      </w:r>
    </w:p>
    <w:p w14:paraId="25061F88" w14:textId="77777777" w:rsidR="003B4784" w:rsidRDefault="00B541FC" w:rsidP="00851DEA">
      <w:pPr>
        <w:pStyle w:val="ListParagraph"/>
        <w:numPr>
          <w:ilvl w:val="0"/>
          <w:numId w:val="7"/>
        </w:numPr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B541FC">
        <w:rPr>
          <w:rFonts w:ascii="Times New Roman" w:hAnsi="Times New Roman"/>
          <w:b/>
          <w:bCs/>
          <w:sz w:val="28"/>
          <w:szCs w:val="28"/>
          <w:lang w:val="ru-RU"/>
        </w:rPr>
        <w:t xml:space="preserve">Ванда </w:t>
      </w:r>
      <w:proofErr w:type="spellStart"/>
      <w:r w:rsidRPr="00B541FC">
        <w:rPr>
          <w:rFonts w:ascii="Times New Roman" w:hAnsi="Times New Roman"/>
          <w:b/>
          <w:bCs/>
          <w:sz w:val="28"/>
          <w:szCs w:val="28"/>
          <w:lang w:val="ru-RU"/>
        </w:rPr>
        <w:t>Барановська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B541FC">
        <w:rPr>
          <w:rFonts w:ascii="Times New Roman" w:hAnsi="Times New Roman"/>
          <w:sz w:val="28"/>
          <w:szCs w:val="28"/>
          <w:lang w:val="ru-RU"/>
        </w:rPr>
        <w:t>Інститут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sz w:val="28"/>
          <w:szCs w:val="28"/>
          <w:lang w:val="ru-RU"/>
        </w:rPr>
        <w:t>екологічного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sz w:val="28"/>
          <w:szCs w:val="28"/>
          <w:lang w:val="ru-RU"/>
        </w:rPr>
        <w:t>відновлення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 і </w:t>
      </w:r>
      <w:proofErr w:type="spellStart"/>
      <w:r w:rsidRPr="00B541FC">
        <w:rPr>
          <w:rFonts w:ascii="Times New Roman" w:hAnsi="Times New Roman"/>
          <w:sz w:val="28"/>
          <w:szCs w:val="28"/>
          <w:lang w:val="ru-RU"/>
        </w:rPr>
        <w:t>розвитку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B541FC"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 w:rsidRPr="00B541FC">
        <w:rPr>
          <w:rFonts w:ascii="Times New Roman" w:hAnsi="Times New Roman"/>
          <w:sz w:val="28"/>
          <w:szCs w:val="28"/>
          <w:lang w:val="ru-RU"/>
        </w:rPr>
        <w:t xml:space="preserve">,  </w:t>
      </w:r>
    </w:p>
    <w:p w14:paraId="45B1B8B8" w14:textId="5DABDB3A" w:rsidR="00B541FC" w:rsidRPr="003B4784" w:rsidRDefault="00B541FC" w:rsidP="003B4784">
      <w:pPr>
        <w:suppressAutoHyphens w:val="0"/>
        <w:spacing w:after="0" w:line="240" w:lineRule="auto"/>
        <w:ind w:left="709"/>
        <w:jc w:val="both"/>
        <w:rPr>
          <w:rFonts w:ascii="Times New Roman" w:hAnsi="Times New Roman"/>
          <w:i/>
          <w:iCs/>
          <w:sz w:val="28"/>
          <w:szCs w:val="28"/>
          <w:lang w:val="ru-RU"/>
        </w:rPr>
      </w:pPr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«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Зелені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»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компетентності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в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освіті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вільної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України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як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запорука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сталого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розвитку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>держави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  <w:lang w:val="ru-RU"/>
        </w:rPr>
        <w:t xml:space="preserve"> </w:t>
      </w:r>
    </w:p>
    <w:p w14:paraId="047E4157" w14:textId="77777777" w:rsidR="003B4784" w:rsidRP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3712">
        <w:rPr>
          <w:rFonts w:ascii="Times New Roman" w:hAnsi="Times New Roman"/>
          <w:b/>
          <w:bCs/>
          <w:sz w:val="28"/>
          <w:szCs w:val="28"/>
        </w:rPr>
        <w:t xml:space="preserve">Ольга </w:t>
      </w:r>
      <w:proofErr w:type="spellStart"/>
      <w:r w:rsidRPr="00063712">
        <w:rPr>
          <w:rFonts w:ascii="Times New Roman" w:hAnsi="Times New Roman"/>
          <w:b/>
          <w:bCs/>
          <w:sz w:val="28"/>
          <w:szCs w:val="28"/>
        </w:rPr>
        <w:t>Поляковська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063712">
        <w:rPr>
          <w:rFonts w:ascii="Times New Roman" w:hAnsi="Times New Roman"/>
          <w:sz w:val="28"/>
          <w:szCs w:val="28"/>
        </w:rPr>
        <w:t>Криворізький національний університет</w:t>
      </w:r>
      <w:r>
        <w:rPr>
          <w:rFonts w:ascii="Times New Roman" w:hAnsi="Times New Roman"/>
          <w:sz w:val="28"/>
          <w:szCs w:val="28"/>
        </w:rPr>
        <w:t>,</w:t>
      </w:r>
      <w:r w:rsidRPr="00063712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с</w:t>
      </w:r>
      <w:r w:rsidRPr="00063712">
        <w:rPr>
          <w:rFonts w:ascii="Times New Roman" w:hAnsi="Times New Roman"/>
          <w:sz w:val="28"/>
          <w:szCs w:val="28"/>
        </w:rPr>
        <w:t>тарший викладач</w:t>
      </w:r>
    </w:p>
    <w:p w14:paraId="4E0C6090" w14:textId="71DE9EC8" w:rsidR="009452F2" w:rsidRPr="003B4784" w:rsidRDefault="009452F2" w:rsidP="003B4784">
      <w:pPr>
        <w:suppressAutoHyphens w:val="0"/>
        <w:spacing w:after="0" w:line="278" w:lineRule="auto"/>
        <w:ind w:left="851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 xml:space="preserve">Академічна мобільність </w:t>
      </w:r>
      <w:r w:rsidRPr="003B4784">
        <w:rPr>
          <w:rFonts w:ascii="Times New Roman" w:hAnsi="Times New Roman"/>
          <w:i/>
          <w:iCs/>
          <w:sz w:val="28"/>
          <w:szCs w:val="28"/>
          <w:lang w:val="en-US"/>
        </w:rPr>
        <w:t>E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rasmus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+ як ресурс розвитку міжкультурної компетентності: досвід студентів Криворізького національного університету в </w:t>
      </w:r>
      <w:r w:rsidRPr="003B4784">
        <w:rPr>
          <w:rFonts w:ascii="Times New Roman" w:hAnsi="Times New Roman"/>
          <w:i/>
          <w:iCs/>
          <w:sz w:val="28"/>
          <w:szCs w:val="28"/>
          <w:lang w:val="en-US"/>
        </w:rPr>
        <w:t>G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erman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summer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school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(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Грац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>, Австрія)</w:t>
      </w:r>
    </w:p>
    <w:p w14:paraId="4BE143BC" w14:textId="77777777" w:rsidR="009452F2" w:rsidRPr="00063712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63712">
        <w:rPr>
          <w:rFonts w:ascii="Times New Roman" w:hAnsi="Times New Roman"/>
          <w:sz w:val="28"/>
          <w:szCs w:val="28"/>
        </w:rPr>
        <w:t xml:space="preserve"> </w:t>
      </w:r>
      <w:r w:rsidRPr="00AD4CB1">
        <w:rPr>
          <w:rFonts w:ascii="Times New Roman" w:hAnsi="Times New Roman"/>
          <w:b/>
          <w:bCs/>
          <w:sz w:val="28"/>
          <w:szCs w:val="28"/>
        </w:rPr>
        <w:t xml:space="preserve">Ольга </w:t>
      </w:r>
      <w:proofErr w:type="spellStart"/>
      <w:r w:rsidRPr="00AD4CB1">
        <w:rPr>
          <w:rFonts w:ascii="Times New Roman" w:hAnsi="Times New Roman"/>
          <w:b/>
          <w:bCs/>
          <w:sz w:val="28"/>
          <w:szCs w:val="28"/>
        </w:rPr>
        <w:t>Кудирко</w:t>
      </w:r>
      <w:proofErr w:type="spellEnd"/>
      <w:r w:rsidRPr="00AD4CB1">
        <w:rPr>
          <w:rFonts w:ascii="Times New Roman" w:hAnsi="Times New Roman"/>
          <w:b/>
          <w:bCs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63712">
        <w:rPr>
          <w:rFonts w:ascii="Times New Roman" w:hAnsi="Times New Roman"/>
          <w:sz w:val="28"/>
          <w:szCs w:val="28"/>
        </w:rPr>
        <w:t>КЗВО «Дніпровська академія неперервної освіти» ДОР</w:t>
      </w:r>
      <w:r>
        <w:rPr>
          <w:rFonts w:ascii="Times New Roman" w:hAnsi="Times New Roman"/>
          <w:sz w:val="28"/>
          <w:szCs w:val="28"/>
        </w:rPr>
        <w:t xml:space="preserve">, </w:t>
      </w:r>
      <w:r w:rsidRPr="00063712">
        <w:rPr>
          <w:rFonts w:ascii="Times New Roman" w:hAnsi="Times New Roman"/>
          <w:sz w:val="28"/>
          <w:szCs w:val="28"/>
        </w:rPr>
        <w:t xml:space="preserve">доцент </w:t>
      </w:r>
      <w:r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Менеджмент персоналу закладів вищої освіти: відповідність стандартам та вимогам якості в Європейському просторі</w:t>
      </w:r>
    </w:p>
    <w:p w14:paraId="4FB83038" w14:textId="77777777" w:rsidR="003B4784" w:rsidRP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1A036E">
        <w:rPr>
          <w:rFonts w:ascii="Times New Roman" w:hAnsi="Times New Roman"/>
          <w:b/>
          <w:bCs/>
          <w:sz w:val="28"/>
          <w:szCs w:val="28"/>
        </w:rPr>
        <w:lastRenderedPageBreak/>
        <w:t xml:space="preserve">Неборак Катерина, </w:t>
      </w:r>
      <w:proofErr w:type="spellStart"/>
      <w:r w:rsidRPr="001A036E">
        <w:rPr>
          <w:rFonts w:ascii="Times New Roman" w:hAnsi="Times New Roman"/>
          <w:sz w:val="28"/>
          <w:szCs w:val="28"/>
        </w:rPr>
        <w:t>Центральноукраїнський</w:t>
      </w:r>
      <w:proofErr w:type="spellEnd"/>
      <w:r w:rsidRPr="001A036E">
        <w:rPr>
          <w:rFonts w:ascii="Times New Roman" w:hAnsi="Times New Roman"/>
          <w:sz w:val="28"/>
          <w:szCs w:val="28"/>
        </w:rPr>
        <w:t xml:space="preserve"> державний університет імені Володимира Винниченка, аспірант</w:t>
      </w:r>
    </w:p>
    <w:p w14:paraId="724B35B1" w14:textId="31276771" w:rsidR="009452F2" w:rsidRPr="003B4784" w:rsidRDefault="009452F2" w:rsidP="003B4784">
      <w:pPr>
        <w:suppressAutoHyphens w:val="0"/>
        <w:spacing w:after="0" w:line="278" w:lineRule="auto"/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 xml:space="preserve">Формування морально-етичних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компетентностей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майбутнього вчителя історії в контексті європейських освітніх цінностей</w:t>
      </w:r>
    </w:p>
    <w:p w14:paraId="34B385B8" w14:textId="77777777" w:rsidR="003B4784" w:rsidRPr="003B4784" w:rsidRDefault="009452F2" w:rsidP="005B17E2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F87709">
        <w:rPr>
          <w:rFonts w:ascii="Times New Roman" w:hAnsi="Times New Roman"/>
          <w:b/>
          <w:bCs/>
          <w:sz w:val="28"/>
          <w:szCs w:val="28"/>
        </w:rPr>
        <w:t>Гей Світлана</w:t>
      </w:r>
      <w:r w:rsidRPr="00BE48B6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F87709">
        <w:rPr>
          <w:rFonts w:ascii="Times New Roman" w:hAnsi="Times New Roman"/>
          <w:sz w:val="28"/>
          <w:szCs w:val="28"/>
        </w:rPr>
        <w:t>незалежна дослідниця</w:t>
      </w:r>
    </w:p>
    <w:p w14:paraId="48547EFC" w14:textId="225F14F3" w:rsidR="009452F2" w:rsidRPr="003B4784" w:rsidRDefault="009452F2" w:rsidP="005B17E2">
      <w:pPr>
        <w:suppressAutoHyphens w:val="0"/>
        <w:spacing w:after="0" w:line="278" w:lineRule="auto"/>
        <w:ind w:left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Навчання іноземними мовами у вищій освіті в країнах Європейського Союзу та Україні</w:t>
      </w:r>
    </w:p>
    <w:p w14:paraId="6C986E79" w14:textId="77777777" w:rsidR="009452F2" w:rsidRPr="005B2F9B" w:rsidRDefault="009452F2" w:rsidP="005B17E2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5B2F9B">
        <w:rPr>
          <w:rFonts w:ascii="Times New Roman" w:hAnsi="Times New Roman"/>
          <w:b/>
          <w:bCs/>
          <w:sz w:val="28"/>
          <w:szCs w:val="28"/>
        </w:rPr>
        <w:t xml:space="preserve">Олена </w:t>
      </w:r>
      <w:proofErr w:type="spellStart"/>
      <w:r w:rsidRPr="005B2F9B">
        <w:rPr>
          <w:rFonts w:ascii="Times New Roman" w:hAnsi="Times New Roman"/>
          <w:b/>
          <w:bCs/>
          <w:sz w:val="28"/>
          <w:szCs w:val="28"/>
        </w:rPr>
        <w:t>Аніщенко</w:t>
      </w:r>
      <w:proofErr w:type="spellEnd"/>
      <w:r w:rsidRPr="005B2F9B">
        <w:rPr>
          <w:rFonts w:ascii="Times New Roman" w:hAnsi="Times New Roman"/>
          <w:b/>
          <w:bCs/>
          <w:sz w:val="28"/>
          <w:szCs w:val="28"/>
        </w:rPr>
        <w:t>,</w:t>
      </w:r>
      <w:r w:rsidRPr="00784A8A">
        <w:t xml:space="preserve"> </w:t>
      </w:r>
      <w:r w:rsidRPr="005B2F9B">
        <w:rPr>
          <w:rFonts w:ascii="Times New Roman" w:hAnsi="Times New Roman"/>
          <w:b/>
          <w:bCs/>
          <w:sz w:val="28"/>
          <w:szCs w:val="28"/>
        </w:rPr>
        <w:t xml:space="preserve">Сергій Прийма, </w:t>
      </w:r>
      <w:r w:rsidRPr="000C4400">
        <w:rPr>
          <w:rFonts w:ascii="Times New Roman" w:hAnsi="Times New Roman"/>
          <w:sz w:val="28"/>
          <w:szCs w:val="28"/>
        </w:rPr>
        <w:t xml:space="preserve">Інститут педагогічної освіти і освіти дорослих імені Івана </w:t>
      </w:r>
      <w:proofErr w:type="spellStart"/>
      <w:r w:rsidRPr="000C4400">
        <w:rPr>
          <w:rFonts w:ascii="Times New Roman" w:hAnsi="Times New Roman"/>
          <w:sz w:val="28"/>
          <w:szCs w:val="28"/>
        </w:rPr>
        <w:t>Зязюна</w:t>
      </w:r>
      <w:proofErr w:type="spellEnd"/>
      <w:r w:rsidRPr="000C4400">
        <w:rPr>
          <w:rFonts w:ascii="Times New Roman" w:hAnsi="Times New Roman"/>
          <w:sz w:val="28"/>
          <w:szCs w:val="28"/>
        </w:rPr>
        <w:t xml:space="preserve"> НАПН України, Таврійський державний агротехнологічний університет імені Дмитра Моторного</w:t>
      </w:r>
      <w:r w:rsidRPr="005B2F9B">
        <w:rPr>
          <w:rFonts w:ascii="Times New Roman" w:hAnsi="Times New Roman"/>
          <w:b/>
          <w:bCs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 xml:space="preserve">Міжнародні проєкти </w:t>
      </w:r>
      <w:r w:rsidRPr="003B4784">
        <w:rPr>
          <w:rFonts w:ascii="Times New Roman" w:hAnsi="Times New Roman"/>
          <w:i/>
          <w:iCs/>
          <w:sz w:val="28"/>
          <w:szCs w:val="28"/>
          <w:lang w:val="en-US"/>
        </w:rPr>
        <w:t>E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rasmus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>+ як інструмент удосконалення інклюзивних практик у професійній діяльності викладачів</w:t>
      </w:r>
    </w:p>
    <w:p w14:paraId="2ED30B7F" w14:textId="0EE15D01" w:rsidR="009452F2" w:rsidRDefault="009452F2" w:rsidP="00851DEA">
      <w:pPr>
        <w:pStyle w:val="ListParagraph"/>
        <w:numPr>
          <w:ilvl w:val="0"/>
          <w:numId w:val="7"/>
        </w:numPr>
        <w:suppressAutoHyphens w:val="0"/>
        <w:spacing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9247F">
        <w:rPr>
          <w:rFonts w:ascii="Times New Roman" w:hAnsi="Times New Roman"/>
          <w:b/>
          <w:bCs/>
          <w:sz w:val="28"/>
          <w:szCs w:val="28"/>
        </w:rPr>
        <w:t>Надія Коновалова</w:t>
      </w:r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E9247F">
        <w:rPr>
          <w:rFonts w:ascii="Times New Roman" w:hAnsi="Times New Roman"/>
          <w:sz w:val="28"/>
          <w:szCs w:val="28"/>
        </w:rPr>
        <w:t xml:space="preserve">Національний технічний університет України “Київський політехнічний інститут ім. Ігоря Сікорського”, </w:t>
      </w:r>
      <w:r w:rsidR="003B4784" w:rsidRPr="008D69A3">
        <w:rPr>
          <w:rFonts w:ascii="Times New Roman" w:hAnsi="Times New Roman"/>
          <w:sz w:val="28"/>
          <w:szCs w:val="28"/>
        </w:rPr>
        <w:t>п</w:t>
      </w:r>
      <w:r w:rsidRPr="008D69A3">
        <w:rPr>
          <w:rFonts w:ascii="Times New Roman" w:hAnsi="Times New Roman"/>
          <w:sz w:val="28"/>
          <w:szCs w:val="28"/>
        </w:rPr>
        <w:t>ро</w:t>
      </w:r>
      <w:r w:rsidRPr="00E9247F">
        <w:rPr>
          <w:rFonts w:ascii="Times New Roman" w:hAnsi="Times New Roman"/>
          <w:sz w:val="28"/>
          <w:szCs w:val="28"/>
        </w:rPr>
        <w:t>відний фахівець департаменту міжнародного співробітництва</w:t>
      </w:r>
      <w:r>
        <w:rPr>
          <w:rFonts w:ascii="Times New Roman" w:hAnsi="Times New Roman"/>
          <w:b/>
          <w:bCs/>
          <w:sz w:val="28"/>
          <w:szCs w:val="28"/>
        </w:rPr>
        <w:br/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Інституціоналізація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Альянсу університетів як економічний показник розвитку людського капіталу</w:t>
      </w:r>
    </w:p>
    <w:p w14:paraId="3A6C605E" w14:textId="77777777" w:rsidR="003B4784" w:rsidRP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DD5FB2">
        <w:rPr>
          <w:rFonts w:ascii="Times New Roman" w:hAnsi="Times New Roman"/>
          <w:b/>
          <w:bCs/>
          <w:sz w:val="28"/>
          <w:szCs w:val="28"/>
        </w:rPr>
        <w:t xml:space="preserve">Інна </w:t>
      </w:r>
      <w:proofErr w:type="spellStart"/>
      <w:r w:rsidRPr="00DD5FB2">
        <w:rPr>
          <w:rFonts w:ascii="Times New Roman" w:hAnsi="Times New Roman"/>
          <w:b/>
          <w:bCs/>
          <w:sz w:val="28"/>
          <w:szCs w:val="28"/>
        </w:rPr>
        <w:t>Отамась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DD5FB2">
        <w:rPr>
          <w:rFonts w:ascii="Times New Roman" w:hAnsi="Times New Roman"/>
          <w:sz w:val="28"/>
          <w:szCs w:val="28"/>
        </w:rPr>
        <w:t xml:space="preserve">Черкаський державний технологічний університет, начальник відділу </w:t>
      </w:r>
      <w:proofErr w:type="spellStart"/>
      <w:r w:rsidRPr="00DD5FB2">
        <w:rPr>
          <w:rFonts w:ascii="Times New Roman" w:hAnsi="Times New Roman"/>
          <w:sz w:val="28"/>
          <w:szCs w:val="28"/>
        </w:rPr>
        <w:t>проектів</w:t>
      </w:r>
      <w:proofErr w:type="spellEnd"/>
      <w:r w:rsidRPr="00DD5FB2">
        <w:rPr>
          <w:rFonts w:ascii="Times New Roman" w:hAnsi="Times New Roman"/>
          <w:sz w:val="28"/>
          <w:szCs w:val="28"/>
        </w:rPr>
        <w:t xml:space="preserve"> та програм</w:t>
      </w:r>
    </w:p>
    <w:p w14:paraId="716CE492" w14:textId="3FEE7788" w:rsidR="009452F2" w:rsidRPr="003B4784" w:rsidRDefault="009452F2" w:rsidP="003B4784">
      <w:pPr>
        <w:suppressAutoHyphens w:val="0"/>
        <w:spacing w:after="0" w:line="278" w:lineRule="auto"/>
        <w:ind w:left="851" w:hanging="142"/>
        <w:jc w:val="both"/>
        <w:rPr>
          <w:rFonts w:ascii="Times New Roman" w:hAnsi="Times New Roman"/>
          <w:b/>
          <w:b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Роль принципів відкритої науки у формуванні інклюзивного штучного інтелекту в освітніх екосистемах та стартапах</w:t>
      </w:r>
      <w:r w:rsidRPr="003B4784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30239E11" w14:textId="77777777" w:rsidR="009452F2" w:rsidRP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D25BFC">
        <w:rPr>
          <w:rFonts w:ascii="Times New Roman" w:hAnsi="Times New Roman"/>
          <w:b/>
          <w:bCs/>
          <w:sz w:val="28"/>
          <w:szCs w:val="28"/>
        </w:rPr>
        <w:t xml:space="preserve">Володимир Іванчук, Денис </w:t>
      </w:r>
      <w:proofErr w:type="spellStart"/>
      <w:r w:rsidRPr="00D25BFC">
        <w:rPr>
          <w:rFonts w:ascii="Times New Roman" w:hAnsi="Times New Roman"/>
          <w:b/>
          <w:bCs/>
          <w:sz w:val="28"/>
          <w:szCs w:val="28"/>
        </w:rPr>
        <w:t>Чуніхін</w:t>
      </w:r>
      <w:proofErr w:type="spellEnd"/>
      <w:r w:rsidRPr="00D25BFC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D25BFC">
        <w:rPr>
          <w:rFonts w:ascii="Times New Roman" w:hAnsi="Times New Roman"/>
          <w:sz w:val="28"/>
          <w:szCs w:val="28"/>
        </w:rPr>
        <w:t>ДВНЗ «Донбаський державний педагогічний університет» (Слов’янськ-Дніпро, Україна)</w:t>
      </w:r>
      <w:r w:rsidRPr="00D25BFC"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Чек-лист для науковця: використання інструментів штучного інтелекту</w:t>
      </w:r>
    </w:p>
    <w:p w14:paraId="6173BA08" w14:textId="77777777" w:rsidR="009452F2" w:rsidRPr="002E1727" w:rsidRDefault="009452F2" w:rsidP="00851DEA">
      <w:pPr>
        <w:pStyle w:val="ListParagraph"/>
        <w:numPr>
          <w:ilvl w:val="0"/>
          <w:numId w:val="7"/>
        </w:numPr>
        <w:suppressAutoHyphens w:val="0"/>
        <w:spacing w:line="278" w:lineRule="auto"/>
        <w:jc w:val="both"/>
        <w:rPr>
          <w:rFonts w:ascii="Times New Roman" w:hAnsi="Times New Roman"/>
          <w:sz w:val="28"/>
          <w:szCs w:val="28"/>
        </w:rPr>
      </w:pPr>
      <w:r w:rsidRPr="004A0812">
        <w:rPr>
          <w:rFonts w:ascii="Times New Roman" w:hAnsi="Times New Roman"/>
          <w:b/>
          <w:bCs/>
          <w:sz w:val="28"/>
          <w:szCs w:val="28"/>
        </w:rPr>
        <w:t xml:space="preserve"> Світлана </w:t>
      </w:r>
      <w:proofErr w:type="spellStart"/>
      <w:r w:rsidRPr="004A0812">
        <w:rPr>
          <w:rFonts w:ascii="Times New Roman" w:hAnsi="Times New Roman"/>
          <w:b/>
          <w:bCs/>
          <w:sz w:val="28"/>
          <w:szCs w:val="28"/>
        </w:rPr>
        <w:t>Шумакова</w:t>
      </w:r>
      <w:proofErr w:type="spellEnd"/>
      <w:r w:rsidRPr="004A0812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4A0812">
        <w:rPr>
          <w:rFonts w:ascii="Times New Roman" w:hAnsi="Times New Roman"/>
          <w:sz w:val="28"/>
          <w:szCs w:val="28"/>
        </w:rPr>
        <w:t xml:space="preserve">Харківська державна академія культури, доцент </w:t>
      </w:r>
      <w:r w:rsidRPr="004A0812">
        <w:rPr>
          <w:rFonts w:ascii="Times New Roman" w:hAnsi="Times New Roman"/>
          <w:sz w:val="28"/>
          <w:szCs w:val="28"/>
        </w:rPr>
        <w:br/>
      </w:r>
      <w:proofErr w:type="spellStart"/>
      <w:r w:rsidRPr="006F25DF">
        <w:rPr>
          <w:rFonts w:ascii="Times New Roman" w:hAnsi="Times New Roman"/>
          <w:i/>
          <w:iCs/>
          <w:sz w:val="28"/>
          <w:szCs w:val="28"/>
        </w:rPr>
        <w:t>Трансдисциплінарна</w:t>
      </w:r>
      <w:proofErr w:type="spellEnd"/>
      <w:r w:rsidRPr="006F25DF">
        <w:rPr>
          <w:rFonts w:ascii="Times New Roman" w:hAnsi="Times New Roman"/>
          <w:i/>
          <w:iCs/>
          <w:sz w:val="28"/>
          <w:szCs w:val="28"/>
        </w:rPr>
        <w:t xml:space="preserve"> концепція професійної режисерської підготовки</w:t>
      </w:r>
    </w:p>
    <w:p w14:paraId="4A16D48B" w14:textId="77777777" w:rsidR="003B4784" w:rsidRDefault="009452F2" w:rsidP="003B4784">
      <w:pPr>
        <w:pStyle w:val="ListParagraph"/>
        <w:numPr>
          <w:ilvl w:val="0"/>
          <w:numId w:val="7"/>
        </w:numPr>
        <w:suppressAutoHyphens w:val="0"/>
        <w:spacing w:after="0" w:line="278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E1727">
        <w:rPr>
          <w:rFonts w:ascii="Times New Roman" w:hAnsi="Times New Roman"/>
          <w:b/>
          <w:bCs/>
          <w:sz w:val="28"/>
          <w:szCs w:val="28"/>
        </w:rPr>
        <w:t>Русудан</w:t>
      </w:r>
      <w:proofErr w:type="spellEnd"/>
      <w:r w:rsidRPr="002E1727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2E1727">
        <w:rPr>
          <w:rFonts w:ascii="Times New Roman" w:hAnsi="Times New Roman"/>
          <w:b/>
          <w:bCs/>
          <w:sz w:val="28"/>
          <w:szCs w:val="28"/>
        </w:rPr>
        <w:t>Махачашвілі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B004C4">
        <w:rPr>
          <w:rFonts w:ascii="Times New Roman" w:hAnsi="Times New Roman"/>
          <w:sz w:val="28"/>
          <w:szCs w:val="28"/>
        </w:rPr>
        <w:t>Київський столичний університет імені Бориса Грінченка, завідувач кафедри</w:t>
      </w:r>
    </w:p>
    <w:p w14:paraId="5E019736" w14:textId="77777777" w:rsidR="008D69A3" w:rsidRDefault="003B4784" w:rsidP="003B4784">
      <w:pPr>
        <w:suppressAutoHyphens w:val="0"/>
        <w:spacing w:after="0" w:line="278" w:lineRule="auto"/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Digital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Education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in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Ukraine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through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the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warzone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into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the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Age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of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AI: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Sustainability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and</w:t>
      </w:r>
      <w:proofErr w:type="spellEnd"/>
      <w:r w:rsidR="009452F2"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="009452F2" w:rsidRPr="003B4784">
        <w:rPr>
          <w:rFonts w:ascii="Times New Roman" w:hAnsi="Times New Roman"/>
          <w:i/>
          <w:iCs/>
          <w:sz w:val="28"/>
          <w:szCs w:val="28"/>
        </w:rPr>
        <w:t>Calamity</w:t>
      </w:r>
      <w:proofErr w:type="spellEnd"/>
    </w:p>
    <w:p w14:paraId="4F8C3CB3" w14:textId="766601B4" w:rsidR="00943020" w:rsidRPr="008D69A3" w:rsidRDefault="008D69A3" w:rsidP="003F3EDD">
      <w:pPr>
        <w:suppressAutoHyphens w:val="0"/>
        <w:spacing w:after="0" w:line="278" w:lineRule="auto"/>
        <w:ind w:left="708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</w:t>
      </w:r>
      <w:r w:rsidR="00D00CD2">
        <w:rPr>
          <w:rFonts w:ascii="Times New Roman" w:hAnsi="Times New Roman"/>
          <w:b/>
          <w:bCs/>
          <w:sz w:val="28"/>
          <w:szCs w:val="28"/>
        </w:rPr>
        <w:t>7</w:t>
      </w:r>
      <w:r>
        <w:rPr>
          <w:rFonts w:ascii="Times New Roman" w:hAnsi="Times New Roman"/>
          <w:b/>
          <w:bCs/>
          <w:sz w:val="28"/>
          <w:szCs w:val="28"/>
        </w:rPr>
        <w:t>.</w:t>
      </w:r>
      <w:r w:rsidR="00D00CD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43020" w:rsidRPr="008D69A3">
        <w:rPr>
          <w:rFonts w:ascii="Times New Roman" w:hAnsi="Times New Roman"/>
          <w:b/>
          <w:bCs/>
          <w:sz w:val="28"/>
          <w:szCs w:val="28"/>
        </w:rPr>
        <w:t xml:space="preserve">Юрій Перга, </w:t>
      </w:r>
      <w:r w:rsidR="00943020" w:rsidRPr="008D69A3">
        <w:rPr>
          <w:rFonts w:ascii="Times New Roman" w:hAnsi="Times New Roman"/>
          <w:sz w:val="28"/>
          <w:szCs w:val="28"/>
        </w:rPr>
        <w:t xml:space="preserve"> НТУ «КПІ імені Ігоря Сікорського, </w:t>
      </w:r>
      <w:r w:rsidR="003B4784" w:rsidRPr="008D69A3">
        <w:rPr>
          <w:rFonts w:ascii="Times New Roman" w:hAnsi="Times New Roman"/>
          <w:sz w:val="28"/>
          <w:szCs w:val="28"/>
        </w:rPr>
        <w:t>к</w:t>
      </w:r>
      <w:r w:rsidR="00943020" w:rsidRPr="008D69A3">
        <w:rPr>
          <w:rFonts w:ascii="Times New Roman" w:hAnsi="Times New Roman"/>
          <w:sz w:val="28"/>
          <w:szCs w:val="28"/>
        </w:rPr>
        <w:t xml:space="preserve">оординатор Навчально-наукової лабораторії інформаційної підтримки досліджень та </w:t>
      </w:r>
      <w:proofErr w:type="spellStart"/>
      <w:r w:rsidR="00943020" w:rsidRPr="008D69A3">
        <w:rPr>
          <w:rFonts w:ascii="Times New Roman" w:hAnsi="Times New Roman"/>
          <w:sz w:val="28"/>
          <w:szCs w:val="28"/>
        </w:rPr>
        <w:t>людиноцентричного</w:t>
      </w:r>
      <w:proofErr w:type="spellEnd"/>
      <w:r w:rsidR="00943020" w:rsidRPr="008D69A3">
        <w:rPr>
          <w:rFonts w:ascii="Times New Roman" w:hAnsi="Times New Roman"/>
          <w:sz w:val="28"/>
          <w:szCs w:val="28"/>
        </w:rPr>
        <w:t xml:space="preserve"> штучного інтелекту</w:t>
      </w:r>
      <w:r w:rsidR="005B17E2" w:rsidRPr="008D69A3">
        <w:rPr>
          <w:rFonts w:ascii="Times New Roman" w:hAnsi="Times New Roman"/>
          <w:sz w:val="28"/>
          <w:szCs w:val="28"/>
        </w:rPr>
        <w:t xml:space="preserve"> </w:t>
      </w:r>
    </w:p>
    <w:p w14:paraId="6A8A1D20" w14:textId="77777777" w:rsidR="00943020" w:rsidRPr="00BE48B6" w:rsidRDefault="00943020" w:rsidP="00851DEA">
      <w:pPr>
        <w:pStyle w:val="ListParagraph"/>
        <w:suppressAutoHyphens w:val="0"/>
        <w:spacing w:line="278" w:lineRule="auto"/>
        <w:jc w:val="both"/>
        <w:rPr>
          <w:rFonts w:ascii="Times New Roman" w:hAnsi="Times New Roman"/>
          <w:sz w:val="28"/>
          <w:szCs w:val="28"/>
        </w:rPr>
      </w:pPr>
    </w:p>
    <w:p w14:paraId="75BBBEF0" w14:textId="42F7C19E" w:rsidR="009452F2" w:rsidRDefault="009452F2" w:rsidP="00851DEA">
      <w:pPr>
        <w:suppressAutoHyphens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3BA4CB33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lastRenderedPageBreak/>
        <w:t>Київ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19 </w:t>
      </w:r>
      <w:r>
        <w:rPr>
          <w:rFonts w:ascii="Times New Roman" w:hAnsi="Times New Roman"/>
          <w:sz w:val="28"/>
          <w:szCs w:val="28"/>
        </w:rPr>
        <w:t>груд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2025. 10.00-12.00.</w:t>
      </w:r>
    </w:p>
    <w:p w14:paraId="3C1430C7" w14:textId="77777777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Секція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В. </w:t>
      </w: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Професійна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освіта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.</w:t>
      </w:r>
    </w:p>
    <w:p w14:paraId="6DA0268B" w14:textId="77777777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Онлайн.  </w:t>
      </w:r>
    </w:p>
    <w:p w14:paraId="33F3A40C" w14:textId="77777777" w:rsidR="009452F2" w:rsidRPr="00FE17D3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Zoom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4E93C73" w14:textId="77777777" w:rsidR="009452F2" w:rsidRPr="00FE17D3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hyperlink r:id="rId9" w:history="1">
        <w:r w:rsidRPr="008240F3">
          <w:rPr>
            <w:rStyle w:val="Hyperlink"/>
            <w:rFonts w:ascii="Times New Roman" w:hAnsi="Times New Roman"/>
            <w:sz w:val="28"/>
            <w:szCs w:val="28"/>
          </w:rPr>
          <w:t>https://us05web.zoom.us/j/83582690773?pwd=rJaQNfuMmeqpWMGymLdNnb4wO9gXJC.1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14:paraId="58384EA3" w14:textId="77777777" w:rsidR="009452F2" w:rsidRPr="00FE17D3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FE17D3">
        <w:rPr>
          <w:rFonts w:ascii="Times New Roman" w:hAnsi="Times New Roman"/>
          <w:sz w:val="28"/>
          <w:szCs w:val="28"/>
        </w:rPr>
        <w:t>Meeting</w:t>
      </w:r>
      <w:proofErr w:type="spellEnd"/>
      <w:r w:rsidRPr="00FE17D3">
        <w:rPr>
          <w:rFonts w:ascii="Times New Roman" w:hAnsi="Times New Roman"/>
          <w:sz w:val="28"/>
          <w:szCs w:val="28"/>
        </w:rPr>
        <w:t xml:space="preserve"> ID: 835 8269 0773</w:t>
      </w:r>
    </w:p>
    <w:p w14:paraId="032D9CAF" w14:textId="77777777" w:rsidR="009452F2" w:rsidRPr="00FE17D3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FE17D3">
        <w:rPr>
          <w:rFonts w:ascii="Times New Roman" w:hAnsi="Times New Roman"/>
          <w:sz w:val="28"/>
          <w:szCs w:val="28"/>
        </w:rPr>
        <w:t>Passcode</w:t>
      </w:r>
      <w:proofErr w:type="spellEnd"/>
      <w:r w:rsidRPr="00FE17D3">
        <w:rPr>
          <w:rFonts w:ascii="Times New Roman" w:hAnsi="Times New Roman"/>
          <w:sz w:val="28"/>
          <w:szCs w:val="28"/>
        </w:rPr>
        <w:t>: 1t5DWh</w:t>
      </w:r>
    </w:p>
    <w:p w14:paraId="07E09468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  <w:lang w:val="en-US"/>
        </w:rPr>
      </w:pPr>
    </w:p>
    <w:p w14:paraId="382151CB" w14:textId="77777777" w:rsidR="00970B03" w:rsidRPr="00970B03" w:rsidRDefault="00970B03" w:rsidP="00970B03">
      <w:pPr>
        <w:pStyle w:val="ListParagraph"/>
        <w:numPr>
          <w:ilvl w:val="0"/>
          <w:numId w:val="8"/>
        </w:numPr>
        <w:shd w:val="clear" w:color="auto" w:fill="FFFFFF"/>
        <w:suppressAutoHyphens w:val="0"/>
        <w:spacing w:after="0" w:line="240" w:lineRule="auto"/>
        <w:rPr>
          <w:rFonts w:ascii="Arial" w:eastAsia="Times New Roman" w:hAnsi="Arial" w:cs="Arial"/>
          <w:color w:val="2D2C37"/>
          <w:kern w:val="0"/>
          <w:sz w:val="21"/>
          <w:szCs w:val="21"/>
          <w:lang w:eastAsia="uk-UA"/>
        </w:rPr>
      </w:pPr>
      <w:r w:rsidRPr="00970B03">
        <w:rPr>
          <w:rFonts w:ascii="Times New Roman" w:eastAsia="Times New Roman" w:hAnsi="Times New Roman"/>
          <w:b/>
          <w:bCs/>
          <w:color w:val="2D2C37"/>
          <w:kern w:val="0"/>
          <w:sz w:val="28"/>
          <w:szCs w:val="28"/>
          <w:lang w:eastAsia="uk-UA"/>
        </w:rPr>
        <w:t>Ганна Романова,</w:t>
      </w:r>
      <w:r w:rsidRPr="00970B03">
        <w:rPr>
          <w:rFonts w:ascii="Times New Roman" w:eastAsia="Times New Roman" w:hAnsi="Times New Roman"/>
          <w:color w:val="2D2C37"/>
          <w:kern w:val="0"/>
          <w:sz w:val="28"/>
          <w:szCs w:val="28"/>
          <w:lang w:eastAsia="uk-UA"/>
        </w:rPr>
        <w:t> Інститут професійної освіти НАПН України, заступник директора з науково-експериментальної роботи.</w:t>
      </w:r>
    </w:p>
    <w:p w14:paraId="714B9D61" w14:textId="77777777" w:rsidR="00970B03" w:rsidRPr="003F3EDD" w:rsidRDefault="00970B03" w:rsidP="003F3EDD">
      <w:pPr>
        <w:pStyle w:val="ListParagraph"/>
        <w:shd w:val="clear" w:color="auto" w:fill="FFFFFF"/>
        <w:suppressAutoHyphens w:val="0"/>
        <w:spacing w:after="0" w:line="240" w:lineRule="auto"/>
        <w:rPr>
          <w:rFonts w:ascii="Arial" w:eastAsia="Times New Roman" w:hAnsi="Arial" w:cs="Arial"/>
          <w:i/>
          <w:iCs/>
          <w:color w:val="2D2C37"/>
          <w:kern w:val="0"/>
          <w:sz w:val="21"/>
          <w:szCs w:val="21"/>
          <w:lang w:eastAsia="uk-UA"/>
        </w:rPr>
      </w:pPr>
      <w:proofErr w:type="spellStart"/>
      <w:r w:rsidRPr="003F3EDD">
        <w:rPr>
          <w:rFonts w:ascii="Times New Roman" w:eastAsia="Times New Roman" w:hAnsi="Times New Roman"/>
          <w:i/>
          <w:iCs/>
          <w:color w:val="2D2C37"/>
          <w:kern w:val="0"/>
          <w:sz w:val="28"/>
          <w:szCs w:val="28"/>
          <w:lang w:eastAsia="uk-UA"/>
        </w:rPr>
        <w:t>Агентність</w:t>
      </w:r>
      <w:proofErr w:type="spellEnd"/>
      <w:r w:rsidRPr="003F3EDD">
        <w:rPr>
          <w:rFonts w:ascii="Times New Roman" w:eastAsia="Times New Roman" w:hAnsi="Times New Roman"/>
          <w:i/>
          <w:iCs/>
          <w:color w:val="2D2C37"/>
          <w:kern w:val="0"/>
          <w:sz w:val="28"/>
          <w:szCs w:val="28"/>
          <w:lang w:eastAsia="uk-UA"/>
        </w:rPr>
        <w:t xml:space="preserve"> викладачів закладів професійної і фахової </w:t>
      </w:r>
      <w:proofErr w:type="spellStart"/>
      <w:r w:rsidRPr="003F3EDD">
        <w:rPr>
          <w:rFonts w:ascii="Times New Roman" w:eastAsia="Times New Roman" w:hAnsi="Times New Roman"/>
          <w:i/>
          <w:iCs/>
          <w:color w:val="2D2C37"/>
          <w:kern w:val="0"/>
          <w:sz w:val="28"/>
          <w:szCs w:val="28"/>
          <w:lang w:eastAsia="uk-UA"/>
        </w:rPr>
        <w:t>передвищої</w:t>
      </w:r>
      <w:proofErr w:type="spellEnd"/>
      <w:r w:rsidRPr="003F3EDD">
        <w:rPr>
          <w:rFonts w:ascii="Times New Roman" w:eastAsia="Times New Roman" w:hAnsi="Times New Roman"/>
          <w:i/>
          <w:iCs/>
          <w:color w:val="2D2C37"/>
          <w:kern w:val="0"/>
          <w:sz w:val="28"/>
          <w:szCs w:val="28"/>
          <w:lang w:eastAsia="uk-UA"/>
        </w:rPr>
        <w:t> освіти як чинник реалізації європейських моделей профорієнтації та кар’єрного консультування</w:t>
      </w:r>
    </w:p>
    <w:p w14:paraId="2F1D3568" w14:textId="77777777" w:rsidR="003B4784" w:rsidRPr="003B4784" w:rsidRDefault="009452F2" w:rsidP="003B4784">
      <w:pPr>
        <w:pStyle w:val="ListParagraph"/>
        <w:numPr>
          <w:ilvl w:val="0"/>
          <w:numId w:val="8"/>
        </w:numPr>
        <w:suppressAutoHyphens w:val="0"/>
        <w:spacing w:after="0"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F94421">
        <w:rPr>
          <w:rFonts w:ascii="Times New Roman" w:hAnsi="Times New Roman"/>
          <w:b/>
          <w:bCs/>
          <w:sz w:val="28"/>
          <w:szCs w:val="28"/>
        </w:rPr>
        <w:t>Василь Федюк,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065D5">
        <w:rPr>
          <w:rFonts w:ascii="Times New Roman" w:hAnsi="Times New Roman"/>
          <w:sz w:val="28"/>
          <w:szCs w:val="28"/>
        </w:rPr>
        <w:t>Національне агентство кваліфікацій</w:t>
      </w:r>
    </w:p>
    <w:p w14:paraId="4DAA216A" w14:textId="1AFE76B8" w:rsidR="009452F2" w:rsidRPr="003B4784" w:rsidRDefault="009452F2" w:rsidP="003B4784">
      <w:pPr>
        <w:suppressAutoHyphens w:val="0"/>
        <w:spacing w:after="0" w:line="278" w:lineRule="auto"/>
        <w:ind w:left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Гармонізація національної та європейської рамок кваліфікацій: необхідність, досягнення, перспективи</w:t>
      </w:r>
    </w:p>
    <w:p w14:paraId="25590090" w14:textId="77777777" w:rsidR="003B4784" w:rsidRPr="003B4784" w:rsidRDefault="009452F2" w:rsidP="003B4784">
      <w:pPr>
        <w:pStyle w:val="ListParagraph"/>
        <w:numPr>
          <w:ilvl w:val="0"/>
          <w:numId w:val="8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F94421">
        <w:rPr>
          <w:rFonts w:ascii="Times New Roman" w:hAnsi="Times New Roman"/>
          <w:b/>
          <w:bCs/>
          <w:sz w:val="28"/>
          <w:szCs w:val="28"/>
        </w:rPr>
        <w:t>Лариса Петренко</w:t>
      </w:r>
      <w:r w:rsidRPr="00CB4BEE">
        <w:rPr>
          <w:rFonts w:ascii="Times New Roman" w:hAnsi="Times New Roman"/>
          <w:sz w:val="28"/>
          <w:szCs w:val="28"/>
        </w:rPr>
        <w:t xml:space="preserve">, Інститут педагогічної освіти і освіти дорослих імені Івана </w:t>
      </w:r>
      <w:proofErr w:type="spellStart"/>
      <w:r w:rsidRPr="00CB4BEE">
        <w:rPr>
          <w:rFonts w:ascii="Times New Roman" w:hAnsi="Times New Roman"/>
          <w:sz w:val="28"/>
          <w:szCs w:val="28"/>
        </w:rPr>
        <w:t>Зязюна</w:t>
      </w:r>
      <w:proofErr w:type="spellEnd"/>
      <w:r w:rsidRPr="00CB4BEE">
        <w:rPr>
          <w:rFonts w:ascii="Times New Roman" w:hAnsi="Times New Roman"/>
          <w:sz w:val="28"/>
          <w:szCs w:val="28"/>
        </w:rPr>
        <w:t xml:space="preserve"> НАПН України</w:t>
      </w:r>
    </w:p>
    <w:p w14:paraId="12D0C2DB" w14:textId="62775413" w:rsidR="009452F2" w:rsidRPr="003B4784" w:rsidRDefault="009452F2" w:rsidP="003B4784">
      <w:pPr>
        <w:suppressAutoHyphens w:val="0"/>
        <w:spacing w:after="0" w:line="278" w:lineRule="auto"/>
        <w:ind w:left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Методологічні підходи до порівняння та гармонізації кваліфікацій</w:t>
      </w:r>
    </w:p>
    <w:p w14:paraId="6DD01091" w14:textId="77777777" w:rsidR="009452F2" w:rsidRPr="003B4784" w:rsidRDefault="009452F2" w:rsidP="003B4784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ascii="Times New Roman" w:eastAsia="Times New Roman" w:hAnsi="Times New Roman"/>
          <w:i/>
          <w:iCs/>
          <w:color w:val="434343"/>
          <w:kern w:val="0"/>
          <w:sz w:val="28"/>
          <w:szCs w:val="28"/>
          <w:lang w:eastAsia="uk-UA"/>
        </w:rPr>
      </w:pPr>
      <w:r w:rsidRPr="00F94421">
        <w:rPr>
          <w:rFonts w:ascii="Times New Roman" w:eastAsia="Times New Roman" w:hAnsi="Times New Roman"/>
          <w:b/>
          <w:bCs/>
          <w:color w:val="434343"/>
          <w:kern w:val="0"/>
          <w:sz w:val="28"/>
          <w:szCs w:val="28"/>
          <w:lang w:eastAsia="uk-UA"/>
        </w:rPr>
        <w:t>Олександр Авраменко,</w:t>
      </w:r>
      <w:r w:rsidRPr="00CB4BEE">
        <w:rPr>
          <w:rFonts w:ascii="Times New Roman" w:eastAsia="Times New Roman" w:hAnsi="Times New Roman"/>
          <w:color w:val="434343"/>
          <w:kern w:val="0"/>
          <w:sz w:val="28"/>
          <w:szCs w:val="28"/>
          <w:lang w:eastAsia="uk-UA"/>
        </w:rPr>
        <w:t xml:space="preserve">  ВСП "ТФК ДДАЕУ"</w:t>
      </w:r>
      <w:r>
        <w:rPr>
          <w:rFonts w:ascii="Times New Roman" w:eastAsia="Times New Roman" w:hAnsi="Times New Roman"/>
          <w:color w:val="434343"/>
          <w:kern w:val="0"/>
          <w:sz w:val="28"/>
          <w:szCs w:val="28"/>
          <w:lang w:eastAsia="uk-UA"/>
        </w:rPr>
        <w:t xml:space="preserve">, директор коледжу </w:t>
      </w:r>
      <w:r w:rsidRPr="00CB4BEE">
        <w:rPr>
          <w:rFonts w:ascii="Times New Roman" w:eastAsia="Times New Roman" w:hAnsi="Times New Roman"/>
          <w:color w:val="434343"/>
          <w:kern w:val="0"/>
          <w:sz w:val="28"/>
          <w:szCs w:val="28"/>
          <w:lang w:eastAsia="uk-UA"/>
        </w:rPr>
        <w:t xml:space="preserve">   </w:t>
      </w:r>
      <w:r>
        <w:rPr>
          <w:rFonts w:ascii="Times New Roman" w:eastAsia="Times New Roman" w:hAnsi="Times New Roman"/>
          <w:color w:val="434343"/>
          <w:kern w:val="0"/>
          <w:sz w:val="28"/>
          <w:szCs w:val="28"/>
          <w:lang w:eastAsia="uk-UA"/>
        </w:rPr>
        <w:br/>
      </w:r>
      <w:r w:rsidRPr="003B4784">
        <w:rPr>
          <w:rFonts w:ascii="Times New Roman" w:eastAsia="Times New Roman" w:hAnsi="Times New Roman"/>
          <w:i/>
          <w:iCs/>
          <w:color w:val="434343"/>
          <w:kern w:val="0"/>
          <w:sz w:val="28"/>
          <w:szCs w:val="28"/>
          <w:lang w:eastAsia="uk-UA"/>
        </w:rPr>
        <w:t>Від традицій до інновацій: 95-річний шлях ВСП «Технологічний фаховий коледж ДДАЕУ» у контексті європейської інтеграції освіти</w:t>
      </w:r>
    </w:p>
    <w:p w14:paraId="2846CFD8" w14:textId="77777777" w:rsidR="003B4784" w:rsidRPr="003B4784" w:rsidRDefault="009452F2" w:rsidP="003B4784">
      <w:pPr>
        <w:pStyle w:val="ListParagraph"/>
        <w:numPr>
          <w:ilvl w:val="0"/>
          <w:numId w:val="8"/>
        </w:numPr>
        <w:suppressAutoHyphens w:val="0"/>
        <w:spacing w:after="0" w:line="278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F94421">
        <w:rPr>
          <w:rFonts w:ascii="Times New Roman" w:hAnsi="Times New Roman"/>
          <w:b/>
          <w:bCs/>
          <w:sz w:val="28"/>
          <w:szCs w:val="28"/>
        </w:rPr>
        <w:t xml:space="preserve">Віталій </w:t>
      </w:r>
      <w:proofErr w:type="spellStart"/>
      <w:r w:rsidRPr="00F94421">
        <w:rPr>
          <w:rFonts w:ascii="Times New Roman" w:hAnsi="Times New Roman"/>
          <w:b/>
          <w:bCs/>
          <w:sz w:val="28"/>
          <w:szCs w:val="28"/>
        </w:rPr>
        <w:t>Суходольський</w:t>
      </w:r>
      <w:proofErr w:type="spellEnd"/>
      <w:r w:rsidRPr="00F94421">
        <w:rPr>
          <w:rFonts w:ascii="Times New Roman" w:hAnsi="Times New Roman"/>
          <w:b/>
          <w:bCs/>
          <w:sz w:val="28"/>
          <w:szCs w:val="28"/>
        </w:rPr>
        <w:t>,</w:t>
      </w:r>
      <w:r w:rsidRPr="006A5F54">
        <w:rPr>
          <w:rFonts w:ascii="Times New Roman" w:hAnsi="Times New Roman"/>
          <w:sz w:val="28"/>
          <w:szCs w:val="28"/>
        </w:rPr>
        <w:t xml:space="preserve"> </w:t>
      </w:r>
      <w:r w:rsidRPr="007337B2">
        <w:rPr>
          <w:rFonts w:ascii="Times New Roman" w:hAnsi="Times New Roman"/>
          <w:sz w:val="28"/>
          <w:szCs w:val="28"/>
        </w:rPr>
        <w:t>Тернопільський національний педагогічний університет імені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7B2">
        <w:rPr>
          <w:rFonts w:ascii="Times New Roman" w:hAnsi="Times New Roman"/>
          <w:sz w:val="28"/>
          <w:szCs w:val="28"/>
        </w:rPr>
        <w:t>Володимира Гнатюка,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A5F54">
        <w:rPr>
          <w:rFonts w:ascii="Times New Roman" w:hAnsi="Times New Roman"/>
          <w:sz w:val="28"/>
          <w:szCs w:val="28"/>
        </w:rPr>
        <w:t>аспірант</w:t>
      </w:r>
    </w:p>
    <w:p w14:paraId="62186FAD" w14:textId="30C8F409" w:rsidR="009452F2" w:rsidRPr="003B4784" w:rsidRDefault="009452F2" w:rsidP="003B4784">
      <w:pPr>
        <w:suppressAutoHyphens w:val="0"/>
        <w:spacing w:after="0" w:line="278" w:lineRule="auto"/>
        <w:ind w:left="851" w:hanging="142"/>
        <w:jc w:val="both"/>
        <w:rPr>
          <w:rFonts w:ascii="Times New Roman" w:hAnsi="Times New Roman"/>
          <w:b/>
          <w:b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 xml:space="preserve">Моделі та принципи обміну даними в інфраструктурі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IoT</w:t>
      </w:r>
      <w:proofErr w:type="spellEnd"/>
    </w:p>
    <w:p w14:paraId="5E813A5B" w14:textId="77777777" w:rsidR="009452F2" w:rsidRPr="003B4784" w:rsidRDefault="009452F2" w:rsidP="003B4784">
      <w:pPr>
        <w:pStyle w:val="ListParagraph"/>
        <w:numPr>
          <w:ilvl w:val="0"/>
          <w:numId w:val="8"/>
        </w:numPr>
        <w:suppressAutoHyphens w:val="0"/>
        <w:spacing w:after="0"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F94421">
        <w:rPr>
          <w:rFonts w:ascii="Times New Roman" w:hAnsi="Times New Roman"/>
          <w:b/>
          <w:bCs/>
          <w:sz w:val="28"/>
          <w:szCs w:val="28"/>
        </w:rPr>
        <w:t>Юлія Захарченко,</w:t>
      </w:r>
      <w:r>
        <w:rPr>
          <w:rFonts w:ascii="Times New Roman" w:hAnsi="Times New Roman"/>
          <w:sz w:val="28"/>
          <w:szCs w:val="28"/>
        </w:rPr>
        <w:t xml:space="preserve"> </w:t>
      </w:r>
      <w:r w:rsidRPr="006A5F54">
        <w:rPr>
          <w:rFonts w:ascii="Times New Roman" w:hAnsi="Times New Roman"/>
          <w:sz w:val="28"/>
          <w:szCs w:val="28"/>
        </w:rPr>
        <w:t>Полтавський базовий медичний фаховий коледж</w:t>
      </w:r>
      <w:r>
        <w:rPr>
          <w:rFonts w:ascii="Times New Roman" w:hAnsi="Times New Roman"/>
          <w:sz w:val="28"/>
          <w:szCs w:val="28"/>
        </w:rPr>
        <w:t>, викладач</w:t>
      </w:r>
      <w:r w:rsidRPr="006A5F54">
        <w:rPr>
          <w:rFonts w:ascii="Roboto" w:hAnsi="Roboto"/>
          <w:color w:val="434343"/>
          <w:sz w:val="20"/>
          <w:szCs w:val="20"/>
        </w:rPr>
        <w:t xml:space="preserve"> </w:t>
      </w:r>
      <w:r>
        <w:rPr>
          <w:rFonts w:ascii="Roboto" w:hAnsi="Roboto"/>
          <w:color w:val="434343"/>
          <w:sz w:val="20"/>
          <w:szCs w:val="20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 xml:space="preserve">Технології дистанційного навчання  </w:t>
      </w:r>
    </w:p>
    <w:p w14:paraId="1EA88E3A" w14:textId="77777777" w:rsidR="009452F2" w:rsidRDefault="009452F2" w:rsidP="003B4784">
      <w:pPr>
        <w:pStyle w:val="ListParagraph"/>
        <w:numPr>
          <w:ilvl w:val="0"/>
          <w:numId w:val="8"/>
        </w:numPr>
        <w:suppressAutoHyphens w:val="0"/>
        <w:spacing w:line="278" w:lineRule="auto"/>
        <w:jc w:val="both"/>
        <w:rPr>
          <w:rFonts w:ascii="Times New Roman" w:hAnsi="Times New Roman"/>
          <w:sz w:val="28"/>
          <w:szCs w:val="28"/>
        </w:rPr>
      </w:pPr>
      <w:r w:rsidRPr="00F94421">
        <w:rPr>
          <w:rFonts w:ascii="Times New Roman" w:hAnsi="Times New Roman"/>
          <w:b/>
          <w:bCs/>
          <w:sz w:val="28"/>
          <w:szCs w:val="28"/>
        </w:rPr>
        <w:t xml:space="preserve">Юрій </w:t>
      </w:r>
      <w:proofErr w:type="spellStart"/>
      <w:r w:rsidRPr="00F94421">
        <w:rPr>
          <w:rFonts w:ascii="Times New Roman" w:hAnsi="Times New Roman"/>
          <w:b/>
          <w:bCs/>
          <w:sz w:val="28"/>
          <w:szCs w:val="28"/>
        </w:rPr>
        <w:t>Балькін</w:t>
      </w:r>
      <w:proofErr w:type="spellEnd"/>
      <w:r w:rsidRPr="00F94421">
        <w:rPr>
          <w:rFonts w:ascii="Times New Roman" w:hAnsi="Times New Roman"/>
          <w:b/>
          <w:bCs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7337B2">
        <w:rPr>
          <w:rFonts w:ascii="Times New Roman" w:hAnsi="Times New Roman"/>
          <w:sz w:val="28"/>
          <w:szCs w:val="28"/>
        </w:rPr>
        <w:t>Державний торговельно-економічний університет,</w:t>
      </w:r>
      <w:r>
        <w:rPr>
          <w:rFonts w:ascii="Times New Roman" w:hAnsi="Times New Roman"/>
          <w:sz w:val="28"/>
          <w:szCs w:val="28"/>
        </w:rPr>
        <w:t xml:space="preserve"> а</w:t>
      </w:r>
      <w:r w:rsidRPr="007337B2">
        <w:rPr>
          <w:rFonts w:ascii="Times New Roman" w:hAnsi="Times New Roman"/>
          <w:sz w:val="28"/>
          <w:szCs w:val="28"/>
        </w:rPr>
        <w:t>спірант</w:t>
      </w:r>
    </w:p>
    <w:p w14:paraId="43650064" w14:textId="77777777" w:rsidR="009452F2" w:rsidRPr="003B4784" w:rsidRDefault="009452F2" w:rsidP="003B4784">
      <w:pPr>
        <w:pStyle w:val="ListParagraph"/>
        <w:jc w:val="bot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Цифрові освітні підприємства (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edtech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>) як рушійна сила стратегічного розвитку освітньої сфери в Україні</w:t>
      </w:r>
    </w:p>
    <w:p w14:paraId="09468A7F" w14:textId="1CC368DB" w:rsidR="00950ABE" w:rsidRPr="003B4784" w:rsidRDefault="00950ABE" w:rsidP="003B4784">
      <w:pPr>
        <w:pStyle w:val="ListParagraph"/>
        <w:numPr>
          <w:ilvl w:val="0"/>
          <w:numId w:val="8"/>
        </w:numPr>
        <w:suppressAutoHyphens w:val="0"/>
        <w:spacing w:line="278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950ABE">
        <w:rPr>
          <w:rFonts w:ascii="Times New Roman" w:hAnsi="Times New Roman"/>
          <w:b/>
          <w:bCs/>
          <w:sz w:val="28"/>
          <w:szCs w:val="28"/>
        </w:rPr>
        <w:t>Валерія Мартинюк</w:t>
      </w:r>
      <w:r w:rsidRPr="00950ABE">
        <w:rPr>
          <w:rFonts w:ascii="Times New Roman" w:hAnsi="Times New Roman"/>
          <w:b/>
          <w:bCs/>
          <w:sz w:val="28"/>
          <w:szCs w:val="28"/>
          <w:lang w:val="en-US"/>
        </w:rPr>
        <w:t xml:space="preserve">, </w:t>
      </w:r>
      <w:r w:rsidRPr="00950ABE">
        <w:rPr>
          <w:rFonts w:ascii="Times New Roman" w:hAnsi="Times New Roman"/>
          <w:sz w:val="28"/>
          <w:szCs w:val="28"/>
        </w:rPr>
        <w:t>Громадська організація "Любов, яка лікує"</w:t>
      </w:r>
      <w:r w:rsidRPr="00950ABE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 w:rsidRPr="00950ABE">
        <w:rPr>
          <w:rFonts w:ascii="Times New Roman" w:hAnsi="Times New Roman"/>
          <w:b/>
          <w:bCs/>
          <w:sz w:val="28"/>
          <w:szCs w:val="28"/>
        </w:rPr>
        <w:br/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Supported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Living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Homes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in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Ukraine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Adapting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European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Best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Practices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for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Social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Adaptation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of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Youth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with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Mental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Disabilities</w:t>
      </w:r>
      <w:proofErr w:type="spellEnd"/>
    </w:p>
    <w:p w14:paraId="1BE3B294" w14:textId="77777777" w:rsidR="00950ABE" w:rsidRPr="00CB4BEE" w:rsidRDefault="00950ABE" w:rsidP="003B4784">
      <w:pPr>
        <w:pStyle w:val="ListParagraph"/>
        <w:jc w:val="both"/>
        <w:rPr>
          <w:rFonts w:ascii="Times New Roman" w:hAnsi="Times New Roman"/>
          <w:sz w:val="28"/>
          <w:szCs w:val="28"/>
        </w:rPr>
      </w:pPr>
    </w:p>
    <w:p w14:paraId="35CB9F85" w14:textId="1916E565" w:rsidR="009452F2" w:rsidRDefault="009452F2">
      <w:pPr>
        <w:suppressAutoHyphens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br w:type="page"/>
      </w:r>
    </w:p>
    <w:p w14:paraId="65026012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lastRenderedPageBreak/>
        <w:t>Київ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19 </w:t>
      </w:r>
      <w:r>
        <w:rPr>
          <w:rFonts w:ascii="Times New Roman" w:hAnsi="Times New Roman"/>
          <w:sz w:val="28"/>
          <w:szCs w:val="28"/>
        </w:rPr>
        <w:t>груд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2025. 10.00-12.00.</w:t>
      </w:r>
    </w:p>
    <w:p w14:paraId="272C893A" w14:textId="77777777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Секція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С</w:t>
      </w:r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Початкова та 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середня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освіта</w:t>
      </w:r>
      <w:proofErr w:type="spellEnd"/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>.</w:t>
      </w:r>
    </w:p>
    <w:p w14:paraId="7299451E" w14:textId="77777777" w:rsidR="009452F2" w:rsidRPr="009E2BC4" w:rsidRDefault="009452F2" w:rsidP="009452F2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9E2BC4">
        <w:rPr>
          <w:rFonts w:ascii="Times New Roman" w:hAnsi="Times New Roman"/>
          <w:b/>
          <w:bCs/>
          <w:sz w:val="28"/>
          <w:szCs w:val="28"/>
          <w:lang w:val="ru-RU"/>
        </w:rPr>
        <w:t xml:space="preserve">Онлайн.  </w:t>
      </w:r>
    </w:p>
    <w:p w14:paraId="7CFD81F0" w14:textId="77777777" w:rsidR="009452F2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Zoom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46EBFB6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hyperlink r:id="rId10" w:history="1">
        <w:r w:rsidRPr="008240F3">
          <w:rPr>
            <w:rStyle w:val="Hyperlink"/>
            <w:rFonts w:ascii="Times New Roman" w:hAnsi="Times New Roman"/>
            <w:sz w:val="28"/>
            <w:szCs w:val="28"/>
          </w:rPr>
          <w:t>https://us05web.zoom.us/j/81743098183?pwd=Q017ogeTPDPAeHdzA5ZZL4D8oUgNSP.1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14:paraId="4A5BD970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6720E7">
        <w:rPr>
          <w:rFonts w:ascii="Times New Roman" w:hAnsi="Times New Roman"/>
          <w:sz w:val="28"/>
          <w:szCs w:val="28"/>
        </w:rPr>
        <w:t>Meeting</w:t>
      </w:r>
      <w:proofErr w:type="spellEnd"/>
      <w:r w:rsidRPr="006720E7">
        <w:rPr>
          <w:rFonts w:ascii="Times New Roman" w:hAnsi="Times New Roman"/>
          <w:sz w:val="28"/>
          <w:szCs w:val="28"/>
        </w:rPr>
        <w:t xml:space="preserve"> ID: 817 4309 8183</w:t>
      </w:r>
    </w:p>
    <w:p w14:paraId="40B1737B" w14:textId="77777777" w:rsidR="009452F2" w:rsidRPr="006720E7" w:rsidRDefault="009452F2" w:rsidP="009452F2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6720E7">
        <w:rPr>
          <w:rFonts w:ascii="Times New Roman" w:hAnsi="Times New Roman"/>
          <w:sz w:val="28"/>
          <w:szCs w:val="28"/>
        </w:rPr>
        <w:t>Passcode</w:t>
      </w:r>
      <w:proofErr w:type="spellEnd"/>
      <w:r w:rsidRPr="006720E7">
        <w:rPr>
          <w:rFonts w:ascii="Times New Roman" w:hAnsi="Times New Roman"/>
          <w:sz w:val="28"/>
          <w:szCs w:val="28"/>
        </w:rPr>
        <w:t>: 0eGxQG</w:t>
      </w:r>
    </w:p>
    <w:p w14:paraId="08F0B87A" w14:textId="77777777" w:rsidR="00D26D3D" w:rsidRPr="003B4784" w:rsidRDefault="00D26D3D" w:rsidP="00D26D3D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AD4CB1">
        <w:rPr>
          <w:rFonts w:ascii="Times New Roman" w:hAnsi="Times New Roman"/>
          <w:b/>
          <w:bCs/>
          <w:sz w:val="28"/>
          <w:szCs w:val="28"/>
        </w:rPr>
        <w:t xml:space="preserve">Світлана </w:t>
      </w:r>
      <w:proofErr w:type="spellStart"/>
      <w:r w:rsidRPr="00AD4CB1">
        <w:rPr>
          <w:rFonts w:ascii="Times New Roman" w:hAnsi="Times New Roman"/>
          <w:b/>
          <w:bCs/>
          <w:sz w:val="28"/>
          <w:szCs w:val="28"/>
        </w:rPr>
        <w:t>Алєксєєва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AD4CB1">
        <w:rPr>
          <w:rFonts w:ascii="Times New Roman" w:hAnsi="Times New Roman"/>
          <w:sz w:val="28"/>
          <w:szCs w:val="28"/>
        </w:rPr>
        <w:t xml:space="preserve">Інститут педагогіки НАПН України, головний науковий співробітник </w:t>
      </w:r>
      <w:r w:rsidRPr="00AD4CB1"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 xml:space="preserve">Міжнародні освітні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моніторинги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як чинник модернізації української освіти в контексті європейської інтеграції</w:t>
      </w:r>
    </w:p>
    <w:p w14:paraId="72A80EB2" w14:textId="0DDF4E5C" w:rsidR="009452F2" w:rsidRPr="00BE48B6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b/>
          <w:bCs/>
          <w:sz w:val="28"/>
          <w:szCs w:val="28"/>
        </w:rPr>
      </w:pPr>
      <w:r w:rsidRPr="00CD098E">
        <w:rPr>
          <w:rFonts w:ascii="Times New Roman" w:hAnsi="Times New Roman"/>
          <w:b/>
          <w:bCs/>
          <w:sz w:val="28"/>
          <w:szCs w:val="28"/>
        </w:rPr>
        <w:t>Мирослава Вовк</w:t>
      </w:r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CD098E">
        <w:rPr>
          <w:rFonts w:ascii="Times New Roman" w:hAnsi="Times New Roman"/>
          <w:sz w:val="28"/>
          <w:szCs w:val="28"/>
        </w:rPr>
        <w:t xml:space="preserve">Інститут педагогічної освіти і освіти дорослих імені Івана </w:t>
      </w:r>
      <w:proofErr w:type="spellStart"/>
      <w:r w:rsidRPr="00CD098E">
        <w:rPr>
          <w:rFonts w:ascii="Times New Roman" w:hAnsi="Times New Roman"/>
          <w:sz w:val="28"/>
          <w:szCs w:val="28"/>
        </w:rPr>
        <w:t>Зязюна</w:t>
      </w:r>
      <w:proofErr w:type="spellEnd"/>
      <w:r w:rsidRPr="00CD098E">
        <w:rPr>
          <w:rFonts w:ascii="Times New Roman" w:hAnsi="Times New Roman"/>
          <w:sz w:val="28"/>
          <w:szCs w:val="28"/>
        </w:rPr>
        <w:t xml:space="preserve"> НАПН України, завідувач відділу змісту і технологій педагогічної </w:t>
      </w:r>
    </w:p>
    <w:p w14:paraId="3448BAC6" w14:textId="77777777" w:rsidR="009452F2" w:rsidRPr="003B4784" w:rsidRDefault="009452F2" w:rsidP="009452F2">
      <w:pPr>
        <w:pStyle w:val="ListParagrap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 xml:space="preserve">Рекомендації з удосконалення змісту психолого-педагогічної підготовки майбутніх педагогів в Україні </w:t>
      </w:r>
    </w:p>
    <w:p w14:paraId="4ACDD299" w14:textId="77777777" w:rsidR="00F62DA6" w:rsidRPr="003B4784" w:rsidRDefault="00F62DA6" w:rsidP="00F62DA6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4C7E89">
        <w:rPr>
          <w:rFonts w:ascii="Times New Roman" w:hAnsi="Times New Roman"/>
          <w:b/>
          <w:bCs/>
          <w:sz w:val="28"/>
          <w:szCs w:val="28"/>
        </w:rPr>
        <w:t>Н</w:t>
      </w:r>
      <w:r>
        <w:rPr>
          <w:rFonts w:ascii="Times New Roman" w:hAnsi="Times New Roman"/>
          <w:b/>
          <w:bCs/>
          <w:sz w:val="28"/>
          <w:szCs w:val="28"/>
        </w:rPr>
        <w:t>а</w:t>
      </w:r>
      <w:r w:rsidRPr="004C7E89">
        <w:rPr>
          <w:rFonts w:ascii="Times New Roman" w:hAnsi="Times New Roman"/>
          <w:b/>
          <w:bCs/>
          <w:sz w:val="28"/>
          <w:szCs w:val="28"/>
        </w:rPr>
        <w:t xml:space="preserve">талія Рубльова, </w:t>
      </w:r>
      <w:r w:rsidRPr="004C7E89">
        <w:rPr>
          <w:rFonts w:ascii="Times New Roman" w:hAnsi="Times New Roman"/>
          <w:sz w:val="28"/>
          <w:szCs w:val="28"/>
        </w:rPr>
        <w:t>Волинський інс</w:t>
      </w:r>
      <w:r>
        <w:rPr>
          <w:rFonts w:ascii="Times New Roman" w:hAnsi="Times New Roman"/>
          <w:sz w:val="28"/>
          <w:szCs w:val="28"/>
        </w:rPr>
        <w:t>т</w:t>
      </w:r>
      <w:r w:rsidRPr="004C7E89">
        <w:rPr>
          <w:rFonts w:ascii="Times New Roman" w:hAnsi="Times New Roman"/>
          <w:sz w:val="28"/>
          <w:szCs w:val="28"/>
        </w:rPr>
        <w:t xml:space="preserve">итут післядипломної педагогічної освіти, заступник директора з науково-педагогічної та </w:t>
      </w:r>
      <w:proofErr w:type="spellStart"/>
      <w:r w:rsidRPr="004C7E89">
        <w:rPr>
          <w:rFonts w:ascii="Times New Roman" w:hAnsi="Times New Roman"/>
          <w:sz w:val="28"/>
          <w:szCs w:val="28"/>
        </w:rPr>
        <w:t>освітньо</w:t>
      </w:r>
      <w:proofErr w:type="spellEnd"/>
      <w:r w:rsidRPr="004C7E89">
        <w:rPr>
          <w:rFonts w:ascii="Times New Roman" w:hAnsi="Times New Roman"/>
          <w:sz w:val="28"/>
          <w:szCs w:val="28"/>
        </w:rPr>
        <w:t>-проєктної діяльності</w:t>
      </w:r>
      <w:r w:rsidRPr="004C7E89"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Інтеграція ШІ в освітню практику: виклики та перспективи професійного розвитку педагогів в Україні</w:t>
      </w:r>
    </w:p>
    <w:p w14:paraId="551513BE" w14:textId="77777777" w:rsidR="00F62DA6" w:rsidRDefault="00F62DA6" w:rsidP="00F62DA6">
      <w:pPr>
        <w:pStyle w:val="ListParagraph"/>
        <w:numPr>
          <w:ilvl w:val="0"/>
          <w:numId w:val="9"/>
        </w:numPr>
        <w:suppressAutoHyphens w:val="0"/>
        <w:spacing w:line="278" w:lineRule="auto"/>
        <w:ind w:left="709"/>
        <w:rPr>
          <w:rFonts w:ascii="Times New Roman" w:hAnsi="Times New Roman"/>
          <w:b/>
          <w:bCs/>
          <w:sz w:val="28"/>
          <w:szCs w:val="28"/>
        </w:rPr>
      </w:pPr>
      <w:r w:rsidRPr="00716E30">
        <w:rPr>
          <w:rFonts w:ascii="Times New Roman" w:hAnsi="Times New Roman"/>
          <w:b/>
          <w:bCs/>
          <w:sz w:val="28"/>
          <w:szCs w:val="28"/>
        </w:rPr>
        <w:t xml:space="preserve"> Лариса Удовиченко, </w:t>
      </w:r>
      <w:r w:rsidRPr="00716E30">
        <w:rPr>
          <w:rFonts w:ascii="Times New Roman" w:hAnsi="Times New Roman"/>
          <w:sz w:val="28"/>
          <w:szCs w:val="28"/>
        </w:rPr>
        <w:t>Київський столичний університет імені Бориса Грінченка, професор</w:t>
      </w:r>
      <w:r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Глибоке читання як засаднича умова когнітивного розвитку шкільної молоді в умовах цифрової епохи</w:t>
      </w:r>
    </w:p>
    <w:p w14:paraId="65321E5C" w14:textId="047A3274" w:rsidR="009452F2" w:rsidRPr="003B4784" w:rsidRDefault="009452F2" w:rsidP="00F62DA6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E73454">
        <w:rPr>
          <w:rFonts w:ascii="Times New Roman" w:hAnsi="Times New Roman"/>
          <w:b/>
          <w:bCs/>
          <w:sz w:val="28"/>
          <w:szCs w:val="28"/>
        </w:rPr>
        <w:t xml:space="preserve">Анатолій </w:t>
      </w:r>
      <w:proofErr w:type="spellStart"/>
      <w:r w:rsidRPr="00E73454">
        <w:rPr>
          <w:rFonts w:ascii="Times New Roman" w:hAnsi="Times New Roman"/>
          <w:b/>
          <w:bCs/>
          <w:sz w:val="28"/>
          <w:szCs w:val="28"/>
        </w:rPr>
        <w:t>Тодоріко</w:t>
      </w:r>
      <w:proofErr w:type="spellEnd"/>
      <w:r w:rsidRPr="00E73454">
        <w:rPr>
          <w:rFonts w:ascii="Times New Roman" w:hAnsi="Times New Roman"/>
          <w:sz w:val="28"/>
          <w:szCs w:val="28"/>
        </w:rPr>
        <w:t>, аспірант, Чернівецький національний університет імені Юрія Федьковича</w:t>
      </w:r>
      <w:r w:rsidRPr="00F62DA6">
        <w:rPr>
          <w:rFonts w:ascii="Times New Roman" w:hAnsi="Times New Roman"/>
          <w:sz w:val="28"/>
          <w:szCs w:val="28"/>
        </w:rPr>
        <w:t xml:space="preserve"> </w:t>
      </w:r>
      <w:r w:rsidR="00F62DA6"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Напрями партнерства громади й освіти у забезпеченні прав дитини в умовах війни</w:t>
      </w:r>
    </w:p>
    <w:p w14:paraId="4EC3A6DB" w14:textId="77777777" w:rsidR="009452F2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b/>
          <w:bCs/>
          <w:sz w:val="28"/>
          <w:szCs w:val="28"/>
        </w:rPr>
      </w:pPr>
      <w:r w:rsidRPr="00E73454">
        <w:rPr>
          <w:rFonts w:ascii="Times New Roman" w:hAnsi="Times New Roman"/>
          <w:b/>
          <w:bCs/>
          <w:sz w:val="28"/>
          <w:szCs w:val="28"/>
        </w:rPr>
        <w:t>Світлана Ткаль,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3454">
        <w:rPr>
          <w:rFonts w:ascii="Times New Roman" w:hAnsi="Times New Roman"/>
          <w:sz w:val="28"/>
          <w:szCs w:val="28"/>
        </w:rPr>
        <w:t>Лебединський заклад загальної середньої освіти І-ІІІ ступенів № 6 Лебединської міської ради Сумської області</w:t>
      </w:r>
      <w:r>
        <w:rPr>
          <w:rFonts w:ascii="Times New Roman" w:hAnsi="Times New Roman"/>
          <w:sz w:val="28"/>
          <w:szCs w:val="28"/>
        </w:rPr>
        <w:t>, в</w:t>
      </w:r>
      <w:r w:rsidRPr="00E73454">
        <w:rPr>
          <w:rFonts w:ascii="Times New Roman" w:hAnsi="Times New Roman"/>
          <w:sz w:val="28"/>
          <w:szCs w:val="28"/>
        </w:rPr>
        <w:t>читель</w:t>
      </w:r>
      <w:r>
        <w:rPr>
          <w:rFonts w:ascii="Times New Roman" w:hAnsi="Times New Roman"/>
          <w:sz w:val="28"/>
          <w:szCs w:val="28"/>
        </w:rPr>
        <w:t>ка</w:t>
      </w:r>
      <w:r w:rsidRPr="00E73454">
        <w:rPr>
          <w:rFonts w:ascii="Times New Roman" w:hAnsi="Times New Roman"/>
          <w:sz w:val="28"/>
          <w:szCs w:val="28"/>
        </w:rPr>
        <w:t xml:space="preserve"> початкових класів</w:t>
      </w:r>
      <w:r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 xml:space="preserve">Використання задач із логічним навантаженням на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уроках</w:t>
      </w:r>
      <w:proofErr w:type="spellEnd"/>
      <w:r w:rsidRPr="00E7345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B4784">
        <w:rPr>
          <w:rFonts w:ascii="Times New Roman" w:hAnsi="Times New Roman"/>
          <w:i/>
          <w:iCs/>
          <w:sz w:val="28"/>
          <w:szCs w:val="28"/>
        </w:rPr>
        <w:t xml:space="preserve">математики </w:t>
      </w:r>
      <w:r w:rsidRPr="003B4784">
        <w:rPr>
          <w:rFonts w:ascii="Times New Roman" w:hAnsi="Times New Roman"/>
          <w:i/>
          <w:iCs/>
          <w:sz w:val="28"/>
          <w:szCs w:val="28"/>
        </w:rPr>
        <w:lastRenderedPageBreak/>
        <w:t>як інструмент підготовки учнів початкової школи до викликів освіти майбутнього</w:t>
      </w:r>
    </w:p>
    <w:p w14:paraId="42E50DEE" w14:textId="77777777" w:rsidR="009452F2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b/>
          <w:bCs/>
          <w:sz w:val="28"/>
          <w:szCs w:val="28"/>
        </w:rPr>
      </w:pPr>
      <w:r w:rsidRPr="008F49F2">
        <w:rPr>
          <w:rFonts w:ascii="Times New Roman" w:hAnsi="Times New Roman"/>
          <w:b/>
          <w:bCs/>
          <w:sz w:val="28"/>
          <w:szCs w:val="28"/>
        </w:rPr>
        <w:t xml:space="preserve">Галина </w:t>
      </w:r>
      <w:proofErr w:type="spellStart"/>
      <w:r w:rsidRPr="008F49F2">
        <w:rPr>
          <w:rFonts w:ascii="Times New Roman" w:hAnsi="Times New Roman"/>
          <w:b/>
          <w:bCs/>
          <w:sz w:val="28"/>
          <w:szCs w:val="28"/>
        </w:rPr>
        <w:t>Барвіцька</w:t>
      </w:r>
      <w:proofErr w:type="spellEnd"/>
      <w:r w:rsidRPr="008F49F2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8F49F2">
        <w:rPr>
          <w:rFonts w:ascii="Times New Roman" w:hAnsi="Times New Roman"/>
          <w:sz w:val="28"/>
          <w:szCs w:val="28"/>
        </w:rPr>
        <w:t>Національний центр "Мала академія наук України", старший науковий співробітник відділу інформаційно-дидактичного моделювання</w:t>
      </w:r>
      <w:r w:rsidRPr="008F49F2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68542C4A" w14:textId="77777777" w:rsidR="009452F2" w:rsidRPr="003B4784" w:rsidRDefault="009452F2" w:rsidP="009452F2">
      <w:pPr>
        <w:pStyle w:val="ListParagrap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Європейська інтеграція української освіти та розвиток сучасного людського капіталу</w:t>
      </w:r>
    </w:p>
    <w:p w14:paraId="00340201" w14:textId="77777777" w:rsidR="009452F2" w:rsidRPr="008F55CA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b/>
          <w:bCs/>
          <w:sz w:val="28"/>
          <w:szCs w:val="28"/>
        </w:rPr>
      </w:pPr>
      <w:r w:rsidRPr="001541BF">
        <w:rPr>
          <w:rFonts w:ascii="Times New Roman" w:hAnsi="Times New Roman"/>
          <w:b/>
          <w:bCs/>
          <w:sz w:val="28"/>
          <w:szCs w:val="28"/>
        </w:rPr>
        <w:t>Валерія Мартинюк</w:t>
      </w:r>
      <w:r w:rsidRPr="001541BF">
        <w:rPr>
          <w:rFonts w:ascii="Times New Roman" w:hAnsi="Times New Roman"/>
          <w:b/>
          <w:bCs/>
          <w:sz w:val="28"/>
          <w:szCs w:val="28"/>
          <w:lang w:val="en-US"/>
        </w:rPr>
        <w:t xml:space="preserve">, </w:t>
      </w:r>
      <w:r w:rsidRPr="001541BF">
        <w:rPr>
          <w:rFonts w:ascii="Times New Roman" w:hAnsi="Times New Roman"/>
          <w:sz w:val="28"/>
          <w:szCs w:val="28"/>
        </w:rPr>
        <w:t>Громадська організація "Любов, яка лікує"</w:t>
      </w:r>
      <w:r w:rsidRPr="001541BF"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proofErr w:type="spellStart"/>
      <w:r w:rsidRPr="001541BF">
        <w:rPr>
          <w:rFonts w:ascii="Times New Roman" w:hAnsi="Times New Roman"/>
          <w:b/>
          <w:bCs/>
          <w:sz w:val="28"/>
          <w:szCs w:val="28"/>
        </w:rPr>
        <w:t>Supported</w:t>
      </w:r>
      <w:proofErr w:type="spellEnd"/>
      <w:r w:rsidRPr="001541BF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Living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Homes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in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Ukraine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: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Adapting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European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Best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Practices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for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Social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Adaptation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of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Youth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with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Mental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</w:t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Disabilities</w:t>
      </w:r>
      <w:proofErr w:type="spellEnd"/>
    </w:p>
    <w:p w14:paraId="663DA226" w14:textId="77777777" w:rsidR="009452F2" w:rsidRPr="003B4784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8F55CA">
        <w:rPr>
          <w:rFonts w:ascii="Times New Roman" w:hAnsi="Times New Roman"/>
          <w:b/>
          <w:bCs/>
          <w:sz w:val="28"/>
          <w:szCs w:val="28"/>
        </w:rPr>
        <w:t>Олена Іващенко</w:t>
      </w:r>
      <w:r w:rsidRPr="00F86A4D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F86A4D">
        <w:rPr>
          <w:rFonts w:ascii="Times New Roman" w:hAnsi="Times New Roman"/>
          <w:sz w:val="28"/>
          <w:szCs w:val="28"/>
        </w:rPr>
        <w:t>Український гуманітарний ліцей КНУ імені Тараса Шевченка,</w:t>
      </w:r>
      <w:r w:rsidRPr="00BE48B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директор</w:t>
      </w:r>
      <w:r w:rsidRPr="00F86A4D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br/>
      </w:r>
      <w:proofErr w:type="spellStart"/>
      <w:r w:rsidRPr="003B4784">
        <w:rPr>
          <w:rFonts w:ascii="Times New Roman" w:hAnsi="Times New Roman"/>
          <w:i/>
          <w:iCs/>
          <w:sz w:val="28"/>
          <w:szCs w:val="28"/>
        </w:rPr>
        <w:t>Передпілотування</w:t>
      </w:r>
      <w:proofErr w:type="spellEnd"/>
      <w:r w:rsidRPr="003B4784">
        <w:rPr>
          <w:rFonts w:ascii="Times New Roman" w:hAnsi="Times New Roman"/>
          <w:i/>
          <w:iCs/>
          <w:sz w:val="28"/>
          <w:szCs w:val="28"/>
        </w:rPr>
        <w:t xml:space="preserve"> реформи старшої профільної школи: з досвіду ліцеїв-учасників (на прикладі УГЛ)</w:t>
      </w:r>
    </w:p>
    <w:p w14:paraId="65827813" w14:textId="2756C948" w:rsidR="009452F2" w:rsidRPr="003C3470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b/>
          <w:bCs/>
          <w:sz w:val="28"/>
          <w:szCs w:val="28"/>
        </w:rPr>
      </w:pPr>
      <w:r w:rsidRPr="00BE48B6">
        <w:rPr>
          <w:rFonts w:ascii="Times New Roman" w:hAnsi="Times New Roman"/>
          <w:b/>
          <w:bCs/>
          <w:sz w:val="28"/>
          <w:szCs w:val="28"/>
        </w:rPr>
        <w:t xml:space="preserve">Лариса Панасенко, </w:t>
      </w:r>
      <w:r w:rsidRPr="00F86A4D">
        <w:rPr>
          <w:rFonts w:ascii="Times New Roman" w:hAnsi="Times New Roman"/>
          <w:sz w:val="28"/>
          <w:szCs w:val="28"/>
        </w:rPr>
        <w:t>Український гуманітарний ліцей КНУ імені Тараса Шевченка,</w:t>
      </w:r>
      <w:r w:rsidRPr="00BE48B6">
        <w:rPr>
          <w:rFonts w:ascii="Roboto" w:hAnsi="Roboto"/>
          <w:color w:val="434343"/>
          <w:sz w:val="20"/>
          <w:szCs w:val="20"/>
        </w:rPr>
        <w:t xml:space="preserve"> </w:t>
      </w:r>
      <w:r w:rsidRPr="00BE48B6">
        <w:rPr>
          <w:rFonts w:ascii="Times New Roman" w:hAnsi="Times New Roman"/>
          <w:sz w:val="28"/>
          <w:szCs w:val="28"/>
        </w:rPr>
        <w:t>завідувачка кафедри іноземних мов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59456B2F" w14:textId="77777777" w:rsidR="009452F2" w:rsidRPr="003B4784" w:rsidRDefault="009452F2" w:rsidP="009452F2">
      <w:pPr>
        <w:pStyle w:val="ListParagraph"/>
        <w:rPr>
          <w:rFonts w:ascii="Times New Roman" w:hAnsi="Times New Roman"/>
          <w:i/>
          <w:iCs/>
          <w:sz w:val="28"/>
          <w:szCs w:val="28"/>
        </w:rPr>
      </w:pPr>
      <w:r w:rsidRPr="003B4784">
        <w:rPr>
          <w:rFonts w:ascii="Times New Roman" w:hAnsi="Times New Roman"/>
          <w:i/>
          <w:iCs/>
          <w:sz w:val="28"/>
          <w:szCs w:val="28"/>
        </w:rPr>
        <w:t>Інструменти розвитку людського капіталу в Українському гуманітарному ліцеї</w:t>
      </w:r>
    </w:p>
    <w:p w14:paraId="572DD4B2" w14:textId="77777777" w:rsidR="009452F2" w:rsidRPr="003B4784" w:rsidRDefault="009452F2" w:rsidP="009452F2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3C3470">
        <w:rPr>
          <w:rFonts w:ascii="Times New Roman" w:hAnsi="Times New Roman"/>
          <w:b/>
          <w:bCs/>
          <w:sz w:val="28"/>
          <w:szCs w:val="28"/>
        </w:rPr>
        <w:t xml:space="preserve">Ліза </w:t>
      </w:r>
      <w:proofErr w:type="spellStart"/>
      <w:r w:rsidRPr="003C3470">
        <w:rPr>
          <w:rFonts w:ascii="Times New Roman" w:hAnsi="Times New Roman"/>
          <w:b/>
          <w:bCs/>
          <w:sz w:val="28"/>
          <w:szCs w:val="28"/>
        </w:rPr>
        <w:t>Маркіна</w:t>
      </w:r>
      <w:proofErr w:type="spellEnd"/>
      <w:r w:rsidRPr="003C3470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3C3470">
        <w:rPr>
          <w:rFonts w:ascii="Times New Roman" w:hAnsi="Times New Roman"/>
          <w:sz w:val="28"/>
          <w:szCs w:val="28"/>
        </w:rPr>
        <w:t>Київськ</w:t>
      </w:r>
      <w:r>
        <w:rPr>
          <w:rFonts w:ascii="Times New Roman" w:hAnsi="Times New Roman"/>
          <w:sz w:val="28"/>
          <w:szCs w:val="28"/>
        </w:rPr>
        <w:t>ий</w:t>
      </w:r>
      <w:r w:rsidRPr="003C3470">
        <w:rPr>
          <w:rFonts w:ascii="Times New Roman" w:hAnsi="Times New Roman"/>
          <w:sz w:val="28"/>
          <w:szCs w:val="28"/>
        </w:rPr>
        <w:t xml:space="preserve"> національн</w:t>
      </w:r>
      <w:r>
        <w:rPr>
          <w:rFonts w:ascii="Times New Roman" w:hAnsi="Times New Roman"/>
          <w:sz w:val="28"/>
          <w:szCs w:val="28"/>
        </w:rPr>
        <w:t>ий</w:t>
      </w:r>
      <w:r w:rsidRPr="003C3470">
        <w:rPr>
          <w:rFonts w:ascii="Times New Roman" w:hAnsi="Times New Roman"/>
          <w:sz w:val="28"/>
          <w:szCs w:val="28"/>
        </w:rPr>
        <w:t xml:space="preserve"> університет імені Тараса Шевченка</w:t>
      </w:r>
      <w:r>
        <w:rPr>
          <w:rFonts w:ascii="Times New Roman" w:hAnsi="Times New Roman"/>
          <w:sz w:val="28"/>
          <w:szCs w:val="28"/>
        </w:rPr>
        <w:t>,</w:t>
      </w:r>
      <w:r w:rsidRPr="002E77A3">
        <w:rPr>
          <w:rFonts w:ascii="Times New Roman" w:hAnsi="Times New Roman"/>
          <w:sz w:val="28"/>
          <w:szCs w:val="28"/>
        </w:rPr>
        <w:t xml:space="preserve"> </w:t>
      </w:r>
      <w:r w:rsidRPr="003C3470">
        <w:rPr>
          <w:rFonts w:ascii="Times New Roman" w:hAnsi="Times New Roman"/>
          <w:sz w:val="28"/>
          <w:szCs w:val="28"/>
        </w:rPr>
        <w:t>аспірантка</w:t>
      </w:r>
      <w:r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Національна ідентичність як чинник формування іміджу освітнього лідерства</w:t>
      </w:r>
    </w:p>
    <w:p w14:paraId="726BBD98" w14:textId="6BE3667A" w:rsidR="008446A9" w:rsidRDefault="009452F2" w:rsidP="008446A9">
      <w:pPr>
        <w:pStyle w:val="ListParagraph"/>
        <w:numPr>
          <w:ilvl w:val="0"/>
          <w:numId w:val="9"/>
        </w:numPr>
        <w:suppressAutoHyphens w:val="0"/>
        <w:spacing w:line="278" w:lineRule="auto"/>
        <w:ind w:left="709"/>
        <w:rPr>
          <w:rFonts w:ascii="Times New Roman" w:hAnsi="Times New Roman"/>
          <w:b/>
          <w:bCs/>
          <w:sz w:val="28"/>
          <w:szCs w:val="28"/>
        </w:rPr>
      </w:pPr>
      <w:r w:rsidRPr="001B0442">
        <w:rPr>
          <w:rFonts w:ascii="Times New Roman" w:hAnsi="Times New Roman"/>
          <w:b/>
          <w:bCs/>
          <w:sz w:val="28"/>
          <w:szCs w:val="28"/>
        </w:rPr>
        <w:t>Едуард Мамон</w:t>
      </w:r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1B0442">
        <w:rPr>
          <w:rFonts w:ascii="Times New Roman" w:hAnsi="Times New Roman"/>
          <w:sz w:val="28"/>
          <w:szCs w:val="28"/>
        </w:rPr>
        <w:t>Український гуманітарний ліцей КНУ імені Тараса Шевченка, завідувач лабораторії змісту та інновацій гуманітарної освіти</w:t>
      </w:r>
      <w:r w:rsidRPr="001B0442">
        <w:rPr>
          <w:rFonts w:ascii="Times New Roman" w:hAnsi="Times New Roman"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Проєктна діяльність як одна з форм підвищення якості навчання ліцеїстів</w:t>
      </w:r>
    </w:p>
    <w:p w14:paraId="12A11521" w14:textId="70698F66" w:rsidR="00D26D3D" w:rsidRPr="003B4784" w:rsidRDefault="00D26D3D" w:rsidP="008446A9">
      <w:pPr>
        <w:pStyle w:val="ListParagraph"/>
        <w:numPr>
          <w:ilvl w:val="0"/>
          <w:numId w:val="9"/>
        </w:numPr>
        <w:suppressAutoHyphens w:val="0"/>
        <w:spacing w:line="278" w:lineRule="auto"/>
        <w:ind w:left="709"/>
        <w:rPr>
          <w:rFonts w:ascii="Times New Roman" w:hAnsi="Times New Roman"/>
          <w:i/>
          <w:iCs/>
          <w:sz w:val="28"/>
          <w:szCs w:val="28"/>
        </w:rPr>
      </w:pPr>
      <w:r w:rsidRPr="00D26D3D">
        <w:rPr>
          <w:rFonts w:ascii="Times New Roman" w:hAnsi="Times New Roman"/>
          <w:b/>
          <w:bCs/>
          <w:sz w:val="28"/>
          <w:szCs w:val="28"/>
        </w:rPr>
        <w:t xml:space="preserve">Андрій </w:t>
      </w:r>
      <w:proofErr w:type="spellStart"/>
      <w:r w:rsidRPr="00D26D3D">
        <w:rPr>
          <w:rFonts w:ascii="Times New Roman" w:hAnsi="Times New Roman"/>
          <w:b/>
          <w:bCs/>
          <w:sz w:val="28"/>
          <w:szCs w:val="28"/>
        </w:rPr>
        <w:t>Ожоган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D26D3D">
        <w:rPr>
          <w:rFonts w:ascii="Times New Roman" w:hAnsi="Times New Roman"/>
          <w:sz w:val="28"/>
          <w:szCs w:val="28"/>
        </w:rPr>
        <w:t>Києво-Могилянська академія, доцент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Регіональні або міноритарні мови в освітньому просторі Європи та України</w:t>
      </w:r>
    </w:p>
    <w:p w14:paraId="12C5DD24" w14:textId="77EF1859" w:rsidR="008446A9" w:rsidRPr="003B4784" w:rsidRDefault="008446A9" w:rsidP="008446A9">
      <w:pPr>
        <w:pStyle w:val="ListParagraph"/>
        <w:numPr>
          <w:ilvl w:val="0"/>
          <w:numId w:val="9"/>
        </w:numPr>
        <w:suppressAutoHyphens w:val="0"/>
        <w:spacing w:line="278" w:lineRule="auto"/>
        <w:rPr>
          <w:rFonts w:ascii="Times New Roman" w:hAnsi="Times New Roman"/>
          <w:i/>
          <w:iCs/>
          <w:sz w:val="28"/>
          <w:szCs w:val="28"/>
        </w:rPr>
      </w:pPr>
      <w:r w:rsidRPr="008446A9">
        <w:rPr>
          <w:rFonts w:ascii="Times New Roman" w:hAnsi="Times New Roman"/>
          <w:b/>
          <w:bCs/>
          <w:sz w:val="28"/>
          <w:szCs w:val="28"/>
        </w:rPr>
        <w:t xml:space="preserve">Денис Довгий, О. Корж, </w:t>
      </w:r>
      <w:r w:rsidRPr="008446A9">
        <w:rPr>
          <w:rFonts w:ascii="Times New Roman" w:hAnsi="Times New Roman"/>
          <w:sz w:val="28"/>
          <w:szCs w:val="28"/>
        </w:rPr>
        <w:t>Ліцей № 38 імені Івана Павловського Полтавської міської ради, учень, вчитель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Pr="003B4784">
        <w:rPr>
          <w:rFonts w:ascii="Times New Roman" w:hAnsi="Times New Roman"/>
          <w:i/>
          <w:iCs/>
          <w:sz w:val="28"/>
          <w:szCs w:val="28"/>
        </w:rPr>
        <w:t>Український монархізм як складова ідеологічної концепції В’ячеслава Липинського</w:t>
      </w:r>
    </w:p>
    <w:p w14:paraId="1E6B011A" w14:textId="77777777" w:rsidR="00B27D0A" w:rsidRPr="00B27D0A" w:rsidRDefault="00B27D0A" w:rsidP="00E9696B">
      <w:pPr>
        <w:pStyle w:val="ListParagraph1"/>
        <w:spacing w:after="0" w:line="240" w:lineRule="auto"/>
        <w:ind w:left="0" w:firstLine="708"/>
        <w:rPr>
          <w:rFonts w:ascii="Times New Roman" w:hAnsi="Times New Roman"/>
          <w:sz w:val="28"/>
          <w:szCs w:val="28"/>
        </w:rPr>
      </w:pPr>
    </w:p>
    <w:sectPr w:rsidR="00B27D0A" w:rsidRPr="00B27D0A" w:rsidSect="004018AA">
      <w:footnotePr>
        <w:pos w:val="beneathText"/>
      </w:footnotePr>
      <w:pgSz w:w="11906" w:h="16838"/>
      <w:pgMar w:top="1440" w:right="1080" w:bottom="1440" w:left="1080" w:header="708" w:footer="708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708"/>
        </w:tabs>
        <w:ind w:left="114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84"/>
        </w:tabs>
        <w:ind w:left="1284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28"/>
        </w:tabs>
        <w:ind w:left="1428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72"/>
        </w:tabs>
        <w:ind w:left="157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16"/>
        </w:tabs>
        <w:ind w:left="171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60"/>
        </w:tabs>
        <w:ind w:left="186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04"/>
        </w:tabs>
        <w:ind w:left="200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48"/>
        </w:tabs>
        <w:ind w:left="214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292"/>
        </w:tabs>
        <w:ind w:left="2292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  <w:lang w:val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lang w:val="uk-UA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6A05826"/>
    <w:multiLevelType w:val="hybridMultilevel"/>
    <w:tmpl w:val="AD9A9D22"/>
    <w:lvl w:ilvl="0" w:tplc="96F49F4E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44204"/>
    <w:multiLevelType w:val="multilevel"/>
    <w:tmpl w:val="8FEE27E0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83451EC"/>
    <w:multiLevelType w:val="hybridMultilevel"/>
    <w:tmpl w:val="69A0A0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E01EC3"/>
    <w:multiLevelType w:val="hybridMultilevel"/>
    <w:tmpl w:val="69A0A0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96C2A"/>
    <w:multiLevelType w:val="singleLevel"/>
    <w:tmpl w:val="49096C2A"/>
    <w:lvl w:ilvl="0">
      <w:start w:val="1"/>
      <w:numFmt w:val="lowerLetter"/>
      <w:suff w:val="space"/>
      <w:lvlText w:val="%1."/>
      <w:lvlJc w:val="left"/>
    </w:lvl>
  </w:abstractNum>
  <w:abstractNum w:abstractNumId="8" w15:restartNumberingAfterBreak="0">
    <w:nsid w:val="7ADD0D90"/>
    <w:multiLevelType w:val="multilevel"/>
    <w:tmpl w:val="7ADD0D90"/>
    <w:lvl w:ilvl="0">
      <w:start w:val="1"/>
      <w:numFmt w:val="decimal"/>
      <w:suff w:val="space"/>
      <w:lvlText w:val="%1."/>
      <w:lvlJc w:val="left"/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num w:numId="1" w16cid:durableId="15663432">
    <w:abstractNumId w:val="0"/>
  </w:num>
  <w:num w:numId="2" w16cid:durableId="1548836504">
    <w:abstractNumId w:val="1"/>
  </w:num>
  <w:num w:numId="3" w16cid:durableId="949774606">
    <w:abstractNumId w:val="7"/>
  </w:num>
  <w:num w:numId="4" w16cid:durableId="368647771">
    <w:abstractNumId w:val="2"/>
  </w:num>
  <w:num w:numId="5" w16cid:durableId="1271082981">
    <w:abstractNumId w:val="8"/>
  </w:num>
  <w:num w:numId="6" w16cid:durableId="1494296147">
    <w:abstractNumId w:val="4"/>
  </w:num>
  <w:num w:numId="7" w16cid:durableId="1554152887">
    <w:abstractNumId w:val="3"/>
  </w:num>
  <w:num w:numId="8" w16cid:durableId="438567449">
    <w:abstractNumId w:val="5"/>
  </w:num>
  <w:num w:numId="9" w16cid:durableId="14291097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doNotValidateAgainstSchema/>
  <w:doNotDemarcateInvalidXml/>
  <w:footnotePr>
    <w:pos w:val="beneathText"/>
  </w:foot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9E5"/>
    <w:rsid w:val="00020705"/>
    <w:rsid w:val="00020BC2"/>
    <w:rsid w:val="00026D50"/>
    <w:rsid w:val="0004322B"/>
    <w:rsid w:val="00052F59"/>
    <w:rsid w:val="000707F5"/>
    <w:rsid w:val="000716A5"/>
    <w:rsid w:val="000A0D1F"/>
    <w:rsid w:val="001020CC"/>
    <w:rsid w:val="001064C9"/>
    <w:rsid w:val="00121035"/>
    <w:rsid w:val="00142192"/>
    <w:rsid w:val="001B6453"/>
    <w:rsid w:val="00253B57"/>
    <w:rsid w:val="00291B4D"/>
    <w:rsid w:val="00342D76"/>
    <w:rsid w:val="0035491A"/>
    <w:rsid w:val="00365B72"/>
    <w:rsid w:val="00367ACE"/>
    <w:rsid w:val="00375F87"/>
    <w:rsid w:val="00383404"/>
    <w:rsid w:val="003B4784"/>
    <w:rsid w:val="003B52A0"/>
    <w:rsid w:val="003B5C81"/>
    <w:rsid w:val="003D5794"/>
    <w:rsid w:val="003F3EDD"/>
    <w:rsid w:val="004018AA"/>
    <w:rsid w:val="0043220A"/>
    <w:rsid w:val="00457303"/>
    <w:rsid w:val="00464F69"/>
    <w:rsid w:val="004711CD"/>
    <w:rsid w:val="00510206"/>
    <w:rsid w:val="00525373"/>
    <w:rsid w:val="00532627"/>
    <w:rsid w:val="00540AF9"/>
    <w:rsid w:val="00550EF7"/>
    <w:rsid w:val="005734D1"/>
    <w:rsid w:val="00587668"/>
    <w:rsid w:val="005975B2"/>
    <w:rsid w:val="005B17E2"/>
    <w:rsid w:val="005C4140"/>
    <w:rsid w:val="005D2F69"/>
    <w:rsid w:val="005F62EB"/>
    <w:rsid w:val="0060555A"/>
    <w:rsid w:val="006152E6"/>
    <w:rsid w:val="00624F74"/>
    <w:rsid w:val="00672BDE"/>
    <w:rsid w:val="00693CA6"/>
    <w:rsid w:val="006A3292"/>
    <w:rsid w:val="006F1DC3"/>
    <w:rsid w:val="006F25DF"/>
    <w:rsid w:val="00716862"/>
    <w:rsid w:val="00732438"/>
    <w:rsid w:val="0076365C"/>
    <w:rsid w:val="007651D9"/>
    <w:rsid w:val="00776439"/>
    <w:rsid w:val="007A7433"/>
    <w:rsid w:val="007E0A07"/>
    <w:rsid w:val="007F1422"/>
    <w:rsid w:val="007F1B83"/>
    <w:rsid w:val="008446A9"/>
    <w:rsid w:val="00851DEA"/>
    <w:rsid w:val="008568DB"/>
    <w:rsid w:val="008D69A3"/>
    <w:rsid w:val="009200B9"/>
    <w:rsid w:val="00922F44"/>
    <w:rsid w:val="00943020"/>
    <w:rsid w:val="009452F2"/>
    <w:rsid w:val="00950ABE"/>
    <w:rsid w:val="00970B03"/>
    <w:rsid w:val="0098617D"/>
    <w:rsid w:val="009D00CF"/>
    <w:rsid w:val="00A6390C"/>
    <w:rsid w:val="00A661D7"/>
    <w:rsid w:val="00B27D0A"/>
    <w:rsid w:val="00B44F9F"/>
    <w:rsid w:val="00B541FC"/>
    <w:rsid w:val="00BA30EB"/>
    <w:rsid w:val="00BC7D26"/>
    <w:rsid w:val="00BF6861"/>
    <w:rsid w:val="00C1280D"/>
    <w:rsid w:val="00C23C5D"/>
    <w:rsid w:val="00C54FDE"/>
    <w:rsid w:val="00C6332A"/>
    <w:rsid w:val="00C94F46"/>
    <w:rsid w:val="00CD3F44"/>
    <w:rsid w:val="00D00CD2"/>
    <w:rsid w:val="00D14165"/>
    <w:rsid w:val="00D26D3D"/>
    <w:rsid w:val="00D27DB6"/>
    <w:rsid w:val="00D77C57"/>
    <w:rsid w:val="00D94D6C"/>
    <w:rsid w:val="00DC50AA"/>
    <w:rsid w:val="00DF260E"/>
    <w:rsid w:val="00E04852"/>
    <w:rsid w:val="00E619E5"/>
    <w:rsid w:val="00E629BB"/>
    <w:rsid w:val="00E72C41"/>
    <w:rsid w:val="00E9696B"/>
    <w:rsid w:val="00EA15A6"/>
    <w:rsid w:val="00EE39E5"/>
    <w:rsid w:val="00EF12FF"/>
    <w:rsid w:val="00F40AE3"/>
    <w:rsid w:val="00F44276"/>
    <w:rsid w:val="00F62DA6"/>
    <w:rsid w:val="00F80D35"/>
    <w:rsid w:val="00F86A4F"/>
    <w:rsid w:val="00FD4335"/>
    <w:rsid w:val="00FD571D"/>
    <w:rsid w:val="0B69624C"/>
    <w:rsid w:val="0B82679D"/>
    <w:rsid w:val="18126135"/>
    <w:rsid w:val="1AA225F8"/>
    <w:rsid w:val="1BA9151C"/>
    <w:rsid w:val="239961DE"/>
    <w:rsid w:val="2B087420"/>
    <w:rsid w:val="3886446E"/>
    <w:rsid w:val="3CAC7210"/>
    <w:rsid w:val="499B1507"/>
    <w:rsid w:val="4A0F24D3"/>
    <w:rsid w:val="5A345161"/>
    <w:rsid w:val="5C2A554A"/>
    <w:rsid w:val="5D2972E4"/>
    <w:rsid w:val="67C1280A"/>
    <w:rsid w:val="742A7099"/>
    <w:rsid w:val="7566482B"/>
    <w:rsid w:val="795A56A5"/>
    <w:rsid w:val="79D5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E951C1A"/>
  <w15:chartTrackingRefBased/>
  <w15:docId w15:val="{502EC3CC-62FA-490B-A80E-57500694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uiPriority="6" w:qFormat="1"/>
    <w:lsdException w:name="heading 1" w:uiPriority="6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" w:uiPriority="7"/>
    <w:lsdException w:name="Title" w:qFormat="1"/>
    <w:lsdException w:name="Default Paragraph Font" w:semiHidden="1"/>
    <w:lsdException w:name="Body Text" w:uiPriority="7"/>
    <w:lsdException w:name="Subtitle" w:qFormat="1"/>
    <w:lsdException w:name="Hyperlink" w:uiPriority="7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6"/>
    <w:qFormat/>
    <w:pPr>
      <w:suppressAutoHyphens/>
      <w:spacing w:after="160" w:line="252" w:lineRule="auto"/>
    </w:pPr>
    <w:rPr>
      <w:rFonts w:ascii="Calibri" w:eastAsia="SimSun" w:hAnsi="Calibri"/>
      <w:kern w:val="1"/>
      <w:sz w:val="22"/>
      <w:szCs w:val="22"/>
      <w:lang w:eastAsia="ar-SA"/>
    </w:rPr>
  </w:style>
  <w:style w:type="paragraph" w:styleId="Heading1">
    <w:name w:val="heading 1"/>
    <w:basedOn w:val="Normal"/>
    <w:next w:val="BodyText"/>
    <w:uiPriority w:val="6"/>
    <w:qFormat/>
    <w:pPr>
      <w:keepNext/>
      <w:keepLines/>
      <w:numPr>
        <w:numId w:val="1"/>
      </w:numPr>
      <w:tabs>
        <w:tab w:val="left" w:pos="0"/>
      </w:tabs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7"/>
    <w:pPr>
      <w:spacing w:after="120"/>
    </w:pPr>
  </w:style>
  <w:style w:type="character" w:styleId="FollowedHyperlink">
    <w:name w:val="FollowedHyperlink"/>
    <w:rPr>
      <w:color w:val="800080"/>
      <w:u w:val="single"/>
    </w:rPr>
  </w:style>
  <w:style w:type="character" w:styleId="Hyperlink">
    <w:name w:val="Hyperlink"/>
    <w:uiPriority w:val="7"/>
    <w:rPr>
      <w:color w:val="000080"/>
      <w:u w:val="single"/>
    </w:rPr>
  </w:style>
  <w:style w:type="paragraph" w:styleId="List">
    <w:name w:val="List"/>
    <w:basedOn w:val="BodyText"/>
    <w:uiPriority w:val="7"/>
    <w:rPr>
      <w:rFonts w:cs="Lucida Sans"/>
    </w:rPr>
  </w:style>
  <w:style w:type="character" w:customStyle="1" w:styleId="WW8Num1z0">
    <w:name w:val="WW8Num1z0"/>
    <w:uiPriority w:val="3"/>
  </w:style>
  <w:style w:type="character" w:customStyle="1" w:styleId="WW8Num1z1">
    <w:name w:val="WW8Num1z1"/>
    <w:uiPriority w:val="3"/>
  </w:style>
  <w:style w:type="character" w:customStyle="1" w:styleId="WW8Num1z2">
    <w:name w:val="WW8Num1z2"/>
    <w:uiPriority w:val="3"/>
  </w:style>
  <w:style w:type="character" w:customStyle="1" w:styleId="WW8Num1z3">
    <w:name w:val="WW8Num1z3"/>
    <w:uiPriority w:val="3"/>
  </w:style>
  <w:style w:type="character" w:customStyle="1" w:styleId="WW8Num1z4">
    <w:name w:val="WW8Num1z4"/>
    <w:uiPriority w:val="3"/>
  </w:style>
  <w:style w:type="character" w:customStyle="1" w:styleId="WW8Num1z5">
    <w:name w:val="WW8Num1z5"/>
    <w:uiPriority w:val="3"/>
  </w:style>
  <w:style w:type="character" w:customStyle="1" w:styleId="WW8Num1z6">
    <w:name w:val="WW8Num1z6"/>
    <w:uiPriority w:val="3"/>
  </w:style>
  <w:style w:type="character" w:customStyle="1" w:styleId="WW8Num1z7">
    <w:name w:val="WW8Num1z7"/>
    <w:uiPriority w:val="3"/>
  </w:style>
  <w:style w:type="character" w:customStyle="1" w:styleId="WW8Num1z8">
    <w:name w:val="WW8Num1z8"/>
    <w:uiPriority w:val="3"/>
  </w:style>
  <w:style w:type="character" w:customStyle="1" w:styleId="WW8Num2z0">
    <w:name w:val="WW8Num2z0"/>
    <w:uiPriority w:val="3"/>
    <w:rPr>
      <w:rFonts w:cs="Times New Roman"/>
      <w:lang w:val="ru-RU"/>
    </w:rPr>
  </w:style>
  <w:style w:type="character" w:customStyle="1" w:styleId="WW8Num2z2">
    <w:name w:val="WW8Num2z2"/>
    <w:uiPriority w:val="3"/>
  </w:style>
  <w:style w:type="character" w:customStyle="1" w:styleId="WW8Num2z3">
    <w:name w:val="WW8Num2z3"/>
    <w:uiPriority w:val="3"/>
  </w:style>
  <w:style w:type="character" w:customStyle="1" w:styleId="WW8Num2z4">
    <w:name w:val="WW8Num2z4"/>
    <w:uiPriority w:val="3"/>
  </w:style>
  <w:style w:type="character" w:customStyle="1" w:styleId="WW8Num2z5">
    <w:name w:val="WW8Num2z5"/>
    <w:uiPriority w:val="3"/>
  </w:style>
  <w:style w:type="character" w:customStyle="1" w:styleId="WW8Num2z6">
    <w:name w:val="WW8Num2z6"/>
    <w:uiPriority w:val="3"/>
  </w:style>
  <w:style w:type="character" w:customStyle="1" w:styleId="WW8Num2z7">
    <w:name w:val="WW8Num2z7"/>
    <w:uiPriority w:val="3"/>
  </w:style>
  <w:style w:type="character" w:customStyle="1" w:styleId="WW8Num2z8">
    <w:name w:val="WW8Num2z8"/>
    <w:uiPriority w:val="3"/>
  </w:style>
  <w:style w:type="character" w:customStyle="1" w:styleId="WW8Num3z0">
    <w:name w:val="WW8Num3z0"/>
    <w:uiPriority w:val="3"/>
    <w:rPr>
      <w:rFonts w:cs="Times New Roman"/>
      <w:lang w:val="uk-UA"/>
    </w:rPr>
  </w:style>
  <w:style w:type="character" w:customStyle="1" w:styleId="WW8Num3z1">
    <w:name w:val="WW8Num3z1"/>
    <w:uiPriority w:val="3"/>
  </w:style>
  <w:style w:type="character" w:customStyle="1" w:styleId="WW8Num3z2">
    <w:name w:val="WW8Num3z2"/>
    <w:uiPriority w:val="3"/>
  </w:style>
  <w:style w:type="character" w:customStyle="1" w:styleId="WW8Num3z3">
    <w:name w:val="WW8Num3z3"/>
    <w:uiPriority w:val="3"/>
  </w:style>
  <w:style w:type="character" w:customStyle="1" w:styleId="WW8Num3z4">
    <w:name w:val="WW8Num3z4"/>
    <w:uiPriority w:val="3"/>
  </w:style>
  <w:style w:type="character" w:customStyle="1" w:styleId="WW8Num3z5">
    <w:name w:val="WW8Num3z5"/>
    <w:uiPriority w:val="3"/>
  </w:style>
  <w:style w:type="character" w:customStyle="1" w:styleId="WW8Num3z6">
    <w:name w:val="WW8Num3z6"/>
    <w:uiPriority w:val="3"/>
  </w:style>
  <w:style w:type="character" w:customStyle="1" w:styleId="WW8Num3z7">
    <w:name w:val="WW8Num3z7"/>
    <w:uiPriority w:val="3"/>
  </w:style>
  <w:style w:type="character" w:customStyle="1" w:styleId="WW8Num3z8">
    <w:name w:val="WW8Num3z8"/>
    <w:uiPriority w:val="3"/>
  </w:style>
  <w:style w:type="character" w:customStyle="1" w:styleId="WW8Num2z1">
    <w:name w:val="WW8Num2z1"/>
    <w:uiPriority w:val="3"/>
    <w:rPr>
      <w:rFonts w:cs="Times New Roman"/>
      <w:lang w:val="ru-RU"/>
    </w:rPr>
  </w:style>
  <w:style w:type="character" w:customStyle="1" w:styleId="DefaultParagraphFont1">
    <w:name w:val="Default Paragraph Font1"/>
    <w:uiPriority w:val="6"/>
  </w:style>
  <w:style w:type="character" w:customStyle="1" w:styleId="1">
    <w:name w:val="Заголовок 1 Знак"/>
    <w:uiPriority w:val="67"/>
    <w:rPr>
      <w:rFonts w:ascii="Calibri Light" w:hAnsi="Calibri Light"/>
      <w:color w:val="2F5496"/>
      <w:sz w:val="32"/>
      <w:szCs w:val="32"/>
    </w:rPr>
  </w:style>
  <w:style w:type="paragraph" w:customStyle="1" w:styleId="Heading">
    <w:name w:val="Heading"/>
    <w:basedOn w:val="Normal"/>
    <w:next w:val="BodyText"/>
    <w:uiPriority w:val="6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Caption1">
    <w:name w:val="Caption1"/>
    <w:basedOn w:val="Normal"/>
    <w:uiPriority w:val="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uiPriority w:val="6"/>
    <w:pPr>
      <w:suppressLineNumbers/>
    </w:pPr>
    <w:rPr>
      <w:rFonts w:cs="Lucida Sans"/>
    </w:rPr>
  </w:style>
  <w:style w:type="paragraph" w:customStyle="1" w:styleId="ListParagraph1">
    <w:name w:val="List Paragraph1"/>
    <w:basedOn w:val="Normal"/>
    <w:uiPriority w:val="7"/>
    <w:pPr>
      <w:ind w:left="720"/>
    </w:pPr>
  </w:style>
  <w:style w:type="paragraph" w:styleId="ListParagraph">
    <w:name w:val="List Paragraph"/>
    <w:basedOn w:val="Normal"/>
    <w:uiPriority w:val="34"/>
    <w:qFormat/>
    <w:rsid w:val="00F86A4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27D0A"/>
    <w:rPr>
      <w:color w:val="605E5C"/>
      <w:shd w:val="clear" w:color="auto" w:fill="E1DFDD"/>
    </w:rPr>
  </w:style>
  <w:style w:type="character" w:customStyle="1" w:styleId="xfmc1">
    <w:name w:val="xfmc1"/>
    <w:basedOn w:val="DefaultParagraphFont"/>
    <w:rsid w:val="00970B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5web.zoom.us/j/81743098183?pwd=Q017ogeTPDPAeHdzA5ZZL4D8oUgNSP.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niversityworldnews.com/fullsearch.php?mode=search&amp;writer=Paulina+Polk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niversityworldnews.com/fullsearch.php?mode=search&amp;writer=Paulina+Polk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knu-ua.zoom.us/j/86497484308?pwd=pJtERTIpHYvaBbEKxZH4FVSPrflDJH.1" TargetMode="External"/><Relationship Id="rId10" Type="http://schemas.openxmlformats.org/officeDocument/2006/relationships/hyperlink" Target="https://us05web.zoom.us/j/81743098183?pwd=Q017ogeTPDPAeHdzA5ZZL4D8oUgNSP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5web.zoom.us/j/83582690773?pwd=rJaQNfuMmeqpWMGymLdNnb4wO9gXJC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12</Pages>
  <Words>9664</Words>
  <Characters>5509</Characters>
  <Application>Microsoft Office Word</Application>
  <DocSecurity>0</DocSecurity>
  <Lines>45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15143</CharactersWithSpaces>
  <SharedDoc>false</SharedDoc>
  <HLinks>
    <vt:vector size="18" baseType="variant">
      <vt:variant>
        <vt:i4>721000</vt:i4>
      </vt:variant>
      <vt:variant>
        <vt:i4>6</vt:i4>
      </vt:variant>
      <vt:variant>
        <vt:i4>0</vt:i4>
      </vt:variant>
      <vt:variant>
        <vt:i4>5</vt:i4>
      </vt:variant>
      <vt:variant>
        <vt:lpwstr>mailto:ela.conf@ukr.net</vt:lpwstr>
      </vt:variant>
      <vt:variant>
        <vt:lpwstr/>
      </vt:variant>
      <vt:variant>
        <vt:i4>720983</vt:i4>
      </vt:variant>
      <vt:variant>
        <vt:i4>3</vt:i4>
      </vt:variant>
      <vt:variant>
        <vt:i4>0</vt:i4>
      </vt:variant>
      <vt:variant>
        <vt:i4>5</vt:i4>
      </vt:variant>
      <vt:variant>
        <vt:lpwstr>https://ihed.org.ua/events/konfer-ela-kyyiv-lviv-18-20-grudnya-2025/</vt:lpwstr>
      </vt:variant>
      <vt:variant>
        <vt:lpwstr/>
      </vt:variant>
      <vt:variant>
        <vt:i4>5439502</vt:i4>
      </vt:variant>
      <vt:variant>
        <vt:i4>0</vt:i4>
      </vt:variant>
      <vt:variant>
        <vt:i4>0</vt:i4>
      </vt:variant>
      <vt:variant>
        <vt:i4>5</vt:i4>
      </vt:variant>
      <vt:variant>
        <vt:lpwstr>https://docs.google.com/forms/d/1mDBM6--3cyHcx8HdvVRxudIoTeLXsGhq4xvjA2SGGEY/edit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vkovtunets</dc:creator>
  <cp:keywords/>
  <dc:description/>
  <cp:lastModifiedBy>Volodymyr Kovtunets</cp:lastModifiedBy>
  <cp:revision>8</cp:revision>
  <cp:lastPrinted>2025-12-01T18:09:00Z</cp:lastPrinted>
  <dcterms:created xsi:type="dcterms:W3CDTF">2025-12-17T09:31:00Z</dcterms:created>
  <dcterms:modified xsi:type="dcterms:W3CDTF">2025-12-17T11:01:00Z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1033-12.2.0.22549</vt:lpwstr>
  </property>
  <property fmtid="{D5CDD505-2E9C-101B-9397-08002B2CF9AE}" pid="10" name="ICV">
    <vt:lpwstr>559A978940144279BE3FC7730F852711_13</vt:lpwstr>
  </property>
  <property fmtid="{D5CDD505-2E9C-101B-9397-08002B2CF9AE}" pid="11" name="GrammarlyDocumentId">
    <vt:lpwstr>2edf2144-5cbd-45fa-9f3b-65488ff8f6eb</vt:lpwstr>
  </property>
</Properties>
</file>